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157.xml" ContentType="application/vnd.openxmlformats-officedocument.customXmlProperties+xml"/>
  <Override PartName="/customXml/itemProps156.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7.xml" ContentType="application/vnd.openxmlformats-officedocument.customXmlProperties+xml"/>
  <Override PartName="/customXml/itemProps140.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44.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6.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0E455D" w:rsidRDefault="00113B84" w:rsidP="00113B84">
      <w:pPr>
        <w:suppressAutoHyphens/>
        <w:jc w:val="center"/>
        <w:rPr>
          <w:rFonts w:eastAsia="Arial Unicode MS" w:cs="Arial"/>
          <w:b/>
          <w:kern w:val="1"/>
          <w:lang w:val="sr-Cyrl-RS" w:eastAsia="ar-SA"/>
        </w:rPr>
      </w:pPr>
      <w:r w:rsidRPr="00611597">
        <w:rPr>
          <w:rFonts w:eastAsia="Arial Unicode MS" w:cs="Arial"/>
          <w:b/>
          <w:kern w:val="1"/>
          <w:lang w:val="ru-RU" w:eastAsia="ar-SA"/>
        </w:rPr>
        <w:t>ЈАВНО ПРЕДУЗЕЋЕ «ЕЛЕКТРОПРИВРЕДА СРБИЈЕ»</w:t>
      </w:r>
      <w:r w:rsidRPr="000E455D">
        <w:rPr>
          <w:rFonts w:eastAsia="Arial Unicode MS" w:cs="Arial"/>
          <w:b/>
          <w:kern w:val="1"/>
          <w:lang w:val="sr-Cyrl-RS" w:eastAsia="ar-SA"/>
        </w:rPr>
        <w:t xml:space="preserve"> БЕОГРАД</w:t>
      </w:r>
    </w:p>
    <w:p w:rsidR="00210557" w:rsidRPr="000E455D" w:rsidRDefault="00AF3AF8" w:rsidP="00210557">
      <w:pPr>
        <w:jc w:val="center"/>
        <w:rPr>
          <w:rFonts w:cs="Arial"/>
          <w:b/>
          <w:lang w:val="sr-Cyrl-RS"/>
        </w:rPr>
      </w:pPr>
      <w:r w:rsidRPr="000E455D">
        <w:rPr>
          <w:rFonts w:cs="Arial"/>
          <w:b/>
          <w:lang w:val="sr-Cyrl-RS"/>
        </w:rPr>
        <w:t xml:space="preserve">ОГРАНАК </w:t>
      </w:r>
      <w:r w:rsidR="00DD7B15" w:rsidRPr="000E455D">
        <w:rPr>
          <w:rFonts w:cs="Arial"/>
          <w:b/>
          <w:lang w:val="sr-Cyrl-RS"/>
        </w:rPr>
        <w:t>ТЕ-КО КОСТОЛАЦ</w:t>
      </w:r>
    </w:p>
    <w:p w:rsidR="00210557" w:rsidRPr="000E455D" w:rsidRDefault="00210557" w:rsidP="00210557">
      <w:pPr>
        <w:jc w:val="center"/>
        <w:rPr>
          <w:rFonts w:cs="Arial"/>
          <w:lang w:val="sr-Latn-CS"/>
        </w:rPr>
      </w:pPr>
    </w:p>
    <w:p w:rsidR="00DD7B15" w:rsidRPr="000E455D" w:rsidRDefault="00DD7B15" w:rsidP="00210557">
      <w:pPr>
        <w:jc w:val="center"/>
        <w:rPr>
          <w:rFonts w:cs="Arial"/>
          <w:lang w:val="sr-Latn-CS"/>
        </w:rPr>
      </w:pPr>
    </w:p>
    <w:p w:rsidR="00210557" w:rsidRPr="00611597" w:rsidRDefault="00210557" w:rsidP="00210557">
      <w:pPr>
        <w:jc w:val="center"/>
        <w:rPr>
          <w:rFonts w:cs="Arial"/>
          <w:lang w:val="ru-RU"/>
        </w:rPr>
      </w:pPr>
    </w:p>
    <w:p w:rsidR="00210557" w:rsidRPr="000E455D" w:rsidRDefault="00B67C02" w:rsidP="000C3BC2">
      <w:pPr>
        <w:jc w:val="left"/>
        <w:rPr>
          <w:rFonts w:cs="Arial"/>
          <w:lang w:val="sr-Latn-CS"/>
        </w:rPr>
      </w:pPr>
      <w:r w:rsidRPr="000E455D">
        <w:rPr>
          <w:rFonts w:cs="Arial"/>
          <w:noProof/>
          <w:lang w:val="sr-Latn-RS" w:eastAsia="sr-Latn-RS"/>
        </w:rPr>
        <w:drawing>
          <wp:anchor distT="0" distB="0" distL="114300" distR="114300" simplePos="0" relativeHeight="251657216" behindDoc="0" locked="0" layoutInCell="1" allowOverlap="1" wp14:anchorId="7E4D96B0" wp14:editId="691EBFAF">
            <wp:simplePos x="3181350" y="2247900"/>
            <wp:positionH relativeFrom="column">
              <wp:posOffset>3181350</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0C3BC2" w:rsidRPr="000E455D">
        <w:rPr>
          <w:rFonts w:cs="Arial"/>
          <w:lang w:val="sr-Latn-CS"/>
        </w:rPr>
        <w:br w:type="textWrapping" w:clear="all"/>
      </w:r>
    </w:p>
    <w:p w:rsidR="00210557" w:rsidRPr="000E455D" w:rsidRDefault="00210557" w:rsidP="00210557">
      <w:pPr>
        <w:jc w:val="center"/>
        <w:rPr>
          <w:rFonts w:cs="Arial"/>
          <w:b/>
          <w:lang w:val="sr-Latn-CS"/>
        </w:rPr>
      </w:pPr>
    </w:p>
    <w:p w:rsidR="00210557" w:rsidRPr="00611597" w:rsidRDefault="00210557" w:rsidP="00874F5B">
      <w:pPr>
        <w:jc w:val="center"/>
        <w:rPr>
          <w:rFonts w:cs="Arial"/>
          <w:b/>
          <w:lang w:val="ru-RU"/>
        </w:rPr>
      </w:pPr>
      <w:bookmarkStart w:id="0" w:name="_Toc441215596"/>
      <w:bookmarkStart w:id="1" w:name="_Toc441651535"/>
      <w:bookmarkStart w:id="2" w:name="_Toc442559872"/>
      <w:r w:rsidRPr="00611597">
        <w:rPr>
          <w:rFonts w:cs="Arial"/>
          <w:b/>
          <w:lang w:val="ru-RU"/>
        </w:rPr>
        <w:t>КОНКУРСНА ДОКУМЕНТАЦИЈА</w:t>
      </w:r>
      <w:bookmarkEnd w:id="0"/>
      <w:bookmarkEnd w:id="1"/>
      <w:bookmarkEnd w:id="2"/>
    </w:p>
    <w:p w:rsidR="00210557" w:rsidRPr="00611597" w:rsidRDefault="00D516F7" w:rsidP="00210557">
      <w:pPr>
        <w:jc w:val="center"/>
        <w:rPr>
          <w:rFonts w:cs="Arial"/>
          <w:lang w:val="ru-RU"/>
        </w:rPr>
      </w:pPr>
      <w:r w:rsidRPr="000E455D">
        <w:rPr>
          <w:rFonts w:cs="Arial"/>
          <w:lang w:val="sr-Cyrl-CS"/>
        </w:rPr>
        <w:t xml:space="preserve">за подношење понуда </w:t>
      </w:r>
      <w:r w:rsidR="00210557" w:rsidRPr="00611597">
        <w:rPr>
          <w:rFonts w:cs="Arial"/>
          <w:lang w:val="ru-RU"/>
        </w:rPr>
        <w:t xml:space="preserve">у </w:t>
      </w:r>
      <w:r w:rsidR="00D34466" w:rsidRPr="000E455D">
        <w:rPr>
          <w:rFonts w:cs="Arial"/>
          <w:lang w:val="sr-Latn-RS"/>
        </w:rPr>
        <w:t>o</w:t>
      </w:r>
      <w:r w:rsidR="00D34466" w:rsidRPr="000E455D">
        <w:rPr>
          <w:rFonts w:cs="Arial"/>
          <w:lang w:val="sr-Cyrl-RS"/>
        </w:rPr>
        <w:t xml:space="preserve">твореном </w:t>
      </w:r>
      <w:r w:rsidR="00210557" w:rsidRPr="00611597">
        <w:rPr>
          <w:rFonts w:cs="Arial"/>
          <w:lang w:val="ru-RU"/>
        </w:rPr>
        <w:t xml:space="preserve">поступку </w:t>
      </w:r>
    </w:p>
    <w:p w:rsidR="00210557" w:rsidRPr="000E455D" w:rsidRDefault="00210557" w:rsidP="00874F5B">
      <w:pPr>
        <w:jc w:val="center"/>
        <w:rPr>
          <w:rFonts w:cs="Arial"/>
          <w:lang w:val="sr-Cyrl-CS"/>
        </w:rPr>
      </w:pPr>
      <w:bookmarkStart w:id="3" w:name="_Toc441215597"/>
      <w:bookmarkStart w:id="4" w:name="_Toc441651536"/>
      <w:bookmarkStart w:id="5" w:name="_Toc442559873"/>
      <w:r w:rsidRPr="00611597">
        <w:rPr>
          <w:rFonts w:cs="Arial"/>
          <w:lang w:val="ru-RU"/>
        </w:rPr>
        <w:t>за јавну набавку добара бр</w:t>
      </w:r>
      <w:bookmarkEnd w:id="3"/>
      <w:bookmarkEnd w:id="4"/>
      <w:bookmarkEnd w:id="5"/>
      <w:r w:rsidR="00113B84" w:rsidRPr="00611597">
        <w:rPr>
          <w:rFonts w:cs="Arial"/>
          <w:lang w:val="ru-RU"/>
        </w:rPr>
        <w:t>.</w:t>
      </w:r>
      <w:r w:rsidR="00943700" w:rsidRPr="000E455D">
        <w:rPr>
          <w:rFonts w:cs="Arial"/>
          <w:lang w:val="sr-Cyrl-CS"/>
        </w:rPr>
        <w:t>ЈН/</w:t>
      </w:r>
      <w:r w:rsidR="00C714AF">
        <w:rPr>
          <w:rFonts w:cs="Arial"/>
          <w:lang w:val="sr-Cyrl-CS"/>
        </w:rPr>
        <w:t>3100/</w:t>
      </w:r>
      <w:r w:rsidR="002F1166">
        <w:rPr>
          <w:rFonts w:cs="Arial"/>
          <w:lang w:val="sr-Cyrl-CS"/>
        </w:rPr>
        <w:t>0549</w:t>
      </w:r>
      <w:r w:rsidR="00C714AF">
        <w:rPr>
          <w:rFonts w:cs="Arial"/>
          <w:lang w:val="sr-Cyrl-CS"/>
        </w:rPr>
        <w:t>/</w:t>
      </w:r>
      <w:r w:rsidR="00794A3E">
        <w:rPr>
          <w:rFonts w:cs="Arial"/>
          <w:lang w:val="sr-Cyrl-CS"/>
        </w:rPr>
        <w:t>2019</w:t>
      </w:r>
    </w:p>
    <w:p w:rsidR="00210557" w:rsidRPr="00611597" w:rsidRDefault="00210557" w:rsidP="00874F5B">
      <w:pPr>
        <w:rPr>
          <w:rFonts w:cs="Arial"/>
          <w:lang w:val="ru-RU"/>
        </w:rPr>
      </w:pPr>
    </w:p>
    <w:p w:rsidR="00210557" w:rsidRPr="00611597" w:rsidRDefault="00210557" w:rsidP="00210557">
      <w:pPr>
        <w:jc w:val="center"/>
        <w:rPr>
          <w:rFonts w:cs="Arial"/>
          <w:lang w:val="ru-RU"/>
        </w:rPr>
      </w:pPr>
    </w:p>
    <w:p w:rsidR="00210557" w:rsidRPr="000E455D" w:rsidRDefault="002F1166" w:rsidP="00210557">
      <w:pPr>
        <w:pStyle w:val="Title"/>
        <w:spacing w:before="0"/>
        <w:rPr>
          <w:rFonts w:cs="Arial"/>
          <w:sz w:val="22"/>
          <w:szCs w:val="22"/>
          <w:lang w:val="sr-Latn-RS"/>
        </w:rPr>
      </w:pPr>
      <w:r>
        <w:rPr>
          <w:rFonts w:cs="Arial"/>
          <w:sz w:val="22"/>
          <w:szCs w:val="22"/>
        </w:rPr>
        <w:t>УЖЕТЊАЧЕ ВИТЛА ЗА ДИЗАЊЕ КАТАРКЕ РАДНОГ ТОЧКА БАГЕРА</w:t>
      </w:r>
    </w:p>
    <w:p w:rsidR="00210557" w:rsidRPr="000E455D" w:rsidRDefault="00210557" w:rsidP="00165A71">
      <w:pPr>
        <w:pStyle w:val="Title"/>
        <w:spacing w:before="0"/>
        <w:jc w:val="both"/>
        <w:rPr>
          <w:rFonts w:cs="Arial"/>
          <w:i/>
          <w:sz w:val="22"/>
          <w:szCs w:val="22"/>
        </w:rPr>
      </w:pPr>
    </w:p>
    <w:p w:rsidR="00210557" w:rsidRPr="000E455D" w:rsidRDefault="00210557" w:rsidP="00210557">
      <w:pPr>
        <w:pStyle w:val="Title"/>
        <w:spacing w:before="0"/>
        <w:rPr>
          <w:rFonts w:cs="Arial"/>
          <w:sz w:val="22"/>
          <w:szCs w:val="22"/>
        </w:rPr>
      </w:pPr>
    </w:p>
    <w:p w:rsidR="00210557" w:rsidRPr="000E455D" w:rsidRDefault="00210557" w:rsidP="00210557">
      <w:pPr>
        <w:pStyle w:val="Title"/>
        <w:spacing w:before="0"/>
        <w:rPr>
          <w:rFonts w:cs="Arial"/>
          <w:b w:val="0"/>
          <w:sz w:val="22"/>
          <w:szCs w:val="22"/>
        </w:rPr>
      </w:pPr>
    </w:p>
    <w:p w:rsidR="009642F1" w:rsidRPr="000E455D" w:rsidRDefault="009642F1" w:rsidP="00CB5ADB">
      <w:pPr>
        <w:jc w:val="center"/>
        <w:rPr>
          <w:rFonts w:eastAsia="Arial Unicode MS" w:cs="Arial"/>
          <w:b/>
          <w:kern w:val="2"/>
          <w:lang w:val="ru-RU"/>
        </w:rPr>
      </w:pPr>
      <w:r w:rsidRPr="000E455D">
        <w:rPr>
          <w:rFonts w:eastAsia="Arial Unicode MS" w:cs="Arial"/>
          <w:b/>
          <w:kern w:val="2"/>
          <w:lang w:val="ru-RU"/>
        </w:rPr>
        <w:t>К О М И С И Ј А</w:t>
      </w:r>
    </w:p>
    <w:p w:rsidR="009642F1" w:rsidRPr="00611597" w:rsidRDefault="009642F1" w:rsidP="00CB5ADB">
      <w:pPr>
        <w:jc w:val="center"/>
        <w:rPr>
          <w:rFonts w:eastAsia="Arial Unicode MS" w:cs="Arial"/>
          <w:kern w:val="2"/>
          <w:lang w:val="ru-RU"/>
        </w:rPr>
      </w:pPr>
      <w:r w:rsidRPr="000E455D">
        <w:rPr>
          <w:rFonts w:eastAsia="Arial Unicode MS" w:cs="Arial"/>
          <w:kern w:val="2"/>
          <w:lang w:val="ru-RU"/>
        </w:rPr>
        <w:t xml:space="preserve">за спровођење </w:t>
      </w:r>
      <w:r w:rsidR="00943700" w:rsidRPr="000E455D">
        <w:rPr>
          <w:rFonts w:eastAsia="Arial Unicode MS" w:cs="Arial"/>
          <w:kern w:val="2"/>
          <w:lang w:val="ru-RU"/>
        </w:rPr>
        <w:t>ЈН/</w:t>
      </w:r>
      <w:r w:rsidR="00C714AF">
        <w:rPr>
          <w:rFonts w:eastAsia="Arial Unicode MS" w:cs="Arial"/>
          <w:kern w:val="2"/>
          <w:lang w:val="ru-RU"/>
        </w:rPr>
        <w:t>3100/</w:t>
      </w:r>
      <w:r w:rsidR="002F1166">
        <w:rPr>
          <w:rFonts w:eastAsia="Arial Unicode MS" w:cs="Arial"/>
          <w:kern w:val="2"/>
          <w:lang w:val="ru-RU"/>
        </w:rPr>
        <w:t>0549</w:t>
      </w:r>
      <w:r w:rsidR="00C714AF">
        <w:rPr>
          <w:rFonts w:eastAsia="Arial Unicode MS" w:cs="Arial"/>
          <w:kern w:val="2"/>
          <w:lang w:val="ru-RU"/>
        </w:rPr>
        <w:t>/</w:t>
      </w:r>
      <w:r w:rsidR="00794A3E">
        <w:rPr>
          <w:rFonts w:eastAsia="Arial Unicode MS" w:cs="Arial"/>
          <w:kern w:val="2"/>
          <w:lang w:val="ru-RU"/>
        </w:rPr>
        <w:t>2019</w:t>
      </w:r>
    </w:p>
    <w:p w:rsidR="009642F1" w:rsidRPr="00CB5ADB" w:rsidRDefault="009642F1" w:rsidP="00CB5ADB">
      <w:pPr>
        <w:jc w:val="center"/>
        <w:rPr>
          <w:rFonts w:eastAsia="Arial Unicode MS" w:cs="Arial"/>
          <w:kern w:val="2"/>
          <w:lang w:val="sr-Cyrl-RS"/>
        </w:rPr>
      </w:pPr>
      <w:r w:rsidRPr="000E455D">
        <w:rPr>
          <w:rFonts w:eastAsia="Arial Unicode MS" w:cs="Arial"/>
          <w:kern w:val="2"/>
          <w:lang w:val="ru-RU"/>
        </w:rPr>
        <w:t>формирана Решењем бр.</w:t>
      </w:r>
      <w:r w:rsidR="00C47FF6">
        <w:rPr>
          <w:rFonts w:eastAsia="Arial Unicode MS" w:cs="Arial"/>
          <w:kern w:val="2"/>
          <w:lang w:val="sr-Latn-RS"/>
        </w:rPr>
        <w:t>E.05.01.-</w:t>
      </w:r>
      <w:r w:rsidR="00C714AF">
        <w:rPr>
          <w:rFonts w:eastAsia="Arial Unicode MS" w:cs="Arial"/>
          <w:kern w:val="2"/>
          <w:lang w:val="sr-Cyrl-RS"/>
        </w:rPr>
        <w:t>______</w:t>
      </w:r>
      <w:r w:rsidR="00CB5ADB">
        <w:rPr>
          <w:rFonts w:eastAsia="Arial Unicode MS" w:cs="Arial"/>
          <w:kern w:val="2"/>
          <w:lang w:val="sr-Latn-RS"/>
        </w:rPr>
        <w:t>/3</w:t>
      </w:r>
      <w:r w:rsidR="00C47FF6">
        <w:rPr>
          <w:rFonts w:eastAsia="Arial Unicode MS" w:cs="Arial"/>
          <w:kern w:val="2"/>
          <w:lang w:val="sr-Latn-RS"/>
        </w:rPr>
        <w:t>-1</w:t>
      </w:r>
      <w:r w:rsidR="00CB5ADB">
        <w:rPr>
          <w:rFonts w:eastAsia="Arial Unicode MS" w:cs="Arial"/>
          <w:kern w:val="2"/>
          <w:lang w:val="sr-Cyrl-RS"/>
        </w:rPr>
        <w:t>8</w:t>
      </w:r>
      <w:r w:rsidR="00CB5ADB">
        <w:rPr>
          <w:rFonts w:eastAsia="Arial Unicode MS" w:cs="Arial"/>
          <w:kern w:val="2"/>
          <w:lang w:val="sr-Latn-RS"/>
        </w:rPr>
        <w:t xml:space="preserve"> </w:t>
      </w:r>
      <w:r w:rsidR="00C714AF">
        <w:rPr>
          <w:rFonts w:eastAsia="Arial Unicode MS" w:cs="Arial"/>
          <w:kern w:val="2"/>
          <w:lang w:val="sr-Cyrl-RS"/>
        </w:rPr>
        <w:t>од дана _____20_</w:t>
      </w:r>
    </w:p>
    <w:p w:rsidR="009642F1" w:rsidRPr="000E455D" w:rsidRDefault="009642F1" w:rsidP="00CB5ADB">
      <w:pPr>
        <w:pStyle w:val="Title"/>
        <w:spacing w:before="0"/>
        <w:rPr>
          <w:rFonts w:cs="Arial"/>
          <w:b w:val="0"/>
          <w:sz w:val="22"/>
          <w:szCs w:val="22"/>
        </w:rPr>
      </w:pPr>
    </w:p>
    <w:p w:rsidR="009642F1" w:rsidRPr="000E455D" w:rsidRDefault="009642F1" w:rsidP="009642F1">
      <w:pPr>
        <w:pStyle w:val="Title"/>
        <w:tabs>
          <w:tab w:val="left" w:pos="7035"/>
        </w:tabs>
        <w:spacing w:before="0"/>
        <w:jc w:val="left"/>
        <w:rPr>
          <w:rFonts w:cs="Arial"/>
          <w:b w:val="0"/>
          <w:sz w:val="22"/>
          <w:szCs w:val="22"/>
        </w:rPr>
      </w:pPr>
      <w:r w:rsidRPr="000E455D">
        <w:rPr>
          <w:rFonts w:cs="Arial"/>
          <w:b w:val="0"/>
          <w:sz w:val="22"/>
          <w:szCs w:val="22"/>
        </w:rPr>
        <w:t xml:space="preserve">                           </w:t>
      </w:r>
      <w:r w:rsidR="00113B84" w:rsidRPr="000E455D">
        <w:rPr>
          <w:rFonts w:cs="Arial"/>
          <w:b w:val="0"/>
          <w:sz w:val="22"/>
          <w:szCs w:val="22"/>
        </w:rPr>
        <w:t xml:space="preserve">                             </w:t>
      </w:r>
      <w:r w:rsidR="00113B84" w:rsidRPr="000E455D">
        <w:rPr>
          <w:rFonts w:cs="Arial"/>
          <w:b w:val="0"/>
          <w:sz w:val="22"/>
          <w:szCs w:val="22"/>
          <w:lang w:val="sr-Cyrl-RS"/>
        </w:rPr>
        <w:t xml:space="preserve">           </w:t>
      </w:r>
      <w:r w:rsidR="00113B84" w:rsidRPr="000E455D">
        <w:rPr>
          <w:rFonts w:cs="Arial"/>
          <w:b w:val="0"/>
          <w:sz w:val="22"/>
          <w:szCs w:val="22"/>
        </w:rPr>
        <w:t xml:space="preserve"> </w:t>
      </w:r>
      <w:r w:rsidRPr="000E455D">
        <w:rPr>
          <w:rFonts w:cs="Arial"/>
          <w:b w:val="0"/>
          <w:sz w:val="22"/>
          <w:szCs w:val="22"/>
        </w:rPr>
        <w:t>____________________________</w:t>
      </w:r>
    </w:p>
    <w:p w:rsidR="00210557" w:rsidRPr="000E455D" w:rsidRDefault="00113B84" w:rsidP="00210557">
      <w:pPr>
        <w:pStyle w:val="Title"/>
        <w:spacing w:before="0"/>
        <w:rPr>
          <w:rFonts w:cs="Arial"/>
          <w:b w:val="0"/>
          <w:sz w:val="22"/>
          <w:szCs w:val="22"/>
          <w:lang w:val="sr-Cyrl-RS"/>
        </w:rPr>
      </w:pPr>
      <w:r w:rsidRPr="000E455D">
        <w:rPr>
          <w:rFonts w:cs="Arial"/>
          <w:i/>
          <w:sz w:val="22"/>
          <w:szCs w:val="22"/>
          <w:lang w:val="sr-Latn-RS"/>
        </w:rPr>
        <w:t xml:space="preserve">                                 </w:t>
      </w:r>
      <w:r w:rsidRPr="000E455D">
        <w:rPr>
          <w:rFonts w:cs="Arial"/>
          <w:i/>
          <w:sz w:val="22"/>
          <w:szCs w:val="22"/>
          <w:lang w:val="sr-Cyrl-RS"/>
        </w:rPr>
        <w:t xml:space="preserve">                    </w:t>
      </w:r>
      <w:r w:rsidRPr="000E455D">
        <w:rPr>
          <w:rFonts w:cs="Arial"/>
          <w:i/>
          <w:sz w:val="22"/>
          <w:szCs w:val="22"/>
          <w:lang w:val="sr-Latn-RS"/>
        </w:rPr>
        <w:t xml:space="preserve"> </w:t>
      </w:r>
      <w:r w:rsidRPr="000E455D">
        <w:rPr>
          <w:rFonts w:cs="Arial"/>
          <w:b w:val="0"/>
          <w:i/>
          <w:sz w:val="22"/>
          <w:szCs w:val="22"/>
        </w:rPr>
        <w:t>(</w:t>
      </w:r>
      <w:r w:rsidRPr="000E455D">
        <w:rPr>
          <w:rFonts w:cs="Arial"/>
          <w:b w:val="0"/>
          <w:i/>
          <w:sz w:val="22"/>
          <w:szCs w:val="22"/>
          <w:lang w:val="sr-Cyrl-RS"/>
        </w:rPr>
        <w:t>потпис члана Комисије)</w:t>
      </w:r>
    </w:p>
    <w:p w:rsidR="00210557" w:rsidRPr="000E455D" w:rsidRDefault="00210557" w:rsidP="00210557">
      <w:pPr>
        <w:pStyle w:val="Title"/>
        <w:spacing w:before="0"/>
        <w:rPr>
          <w:rFonts w:cs="Arial"/>
          <w:b w:val="0"/>
          <w:sz w:val="22"/>
          <w:szCs w:val="22"/>
        </w:rPr>
      </w:pPr>
    </w:p>
    <w:p w:rsidR="00150FCE" w:rsidRPr="000E455D" w:rsidRDefault="00150FCE" w:rsidP="000C50A0">
      <w:pPr>
        <w:pStyle w:val="BodyText"/>
        <w:spacing w:before="0"/>
        <w:jc w:val="center"/>
        <w:rPr>
          <w:rFonts w:cs="Arial"/>
          <w:sz w:val="22"/>
          <w:szCs w:val="22"/>
          <w:lang w:val="ru-RU"/>
        </w:rPr>
      </w:pPr>
    </w:p>
    <w:p w:rsidR="00150FCE" w:rsidRPr="000E455D" w:rsidRDefault="00150FCE" w:rsidP="000C50A0">
      <w:pPr>
        <w:pStyle w:val="BodyText"/>
        <w:spacing w:before="0"/>
        <w:jc w:val="center"/>
        <w:rPr>
          <w:rFonts w:cs="Arial"/>
          <w:sz w:val="22"/>
          <w:szCs w:val="22"/>
          <w:lang w:val="ru-RU"/>
        </w:rPr>
      </w:pPr>
    </w:p>
    <w:p w:rsidR="00150FCE" w:rsidRPr="000E455D" w:rsidRDefault="00150FCE" w:rsidP="000C50A0">
      <w:pPr>
        <w:pStyle w:val="BodyText"/>
        <w:spacing w:before="0"/>
        <w:jc w:val="center"/>
        <w:rPr>
          <w:rFonts w:cs="Arial"/>
          <w:sz w:val="22"/>
          <w:szCs w:val="22"/>
          <w:lang w:val="ru-RU"/>
        </w:rPr>
      </w:pPr>
    </w:p>
    <w:p w:rsidR="00EB2C6E" w:rsidRPr="000E455D" w:rsidRDefault="00EB2C6E" w:rsidP="000C50A0">
      <w:pPr>
        <w:spacing w:before="0"/>
        <w:jc w:val="center"/>
        <w:rPr>
          <w:rFonts w:eastAsia="Arial Unicode MS" w:cs="Arial"/>
          <w:kern w:val="2"/>
          <w:lang w:val="ru-RU"/>
        </w:rPr>
      </w:pPr>
      <w:r w:rsidRPr="000E455D">
        <w:rPr>
          <w:rFonts w:eastAsia="Arial Unicode MS" w:cs="Arial"/>
          <w:kern w:val="2"/>
          <w:lang w:val="ru-RU"/>
        </w:rPr>
        <w:t>(заведено у ЈП ЕПС број</w:t>
      </w:r>
      <w:r w:rsidR="00846C7D">
        <w:rPr>
          <w:rFonts w:eastAsia="Arial Unicode MS" w:cs="Arial"/>
          <w:kern w:val="2"/>
          <w:lang w:val="ru-RU"/>
        </w:rPr>
        <w:t>________</w:t>
      </w:r>
      <w:r w:rsidR="00601B9F">
        <w:rPr>
          <w:rFonts w:eastAsia="Arial Unicode MS" w:cs="Arial"/>
          <w:kern w:val="2"/>
          <w:lang w:val="sr-Latn-RS"/>
        </w:rPr>
        <w:t xml:space="preserve"> </w:t>
      </w:r>
      <w:r w:rsidR="00C714AF">
        <w:rPr>
          <w:rFonts w:eastAsia="Arial Unicode MS" w:cs="Arial"/>
          <w:kern w:val="2"/>
          <w:lang w:val="sr-Cyrl-RS"/>
        </w:rPr>
        <w:t>___________</w:t>
      </w:r>
      <w:r w:rsidR="00601B9F">
        <w:rPr>
          <w:rFonts w:eastAsia="Arial Unicode MS" w:cs="Arial"/>
          <w:kern w:val="2"/>
          <w:lang w:val="sr-Latn-RS"/>
        </w:rPr>
        <w:t xml:space="preserve">    </w:t>
      </w:r>
      <w:r w:rsidRPr="000E455D">
        <w:rPr>
          <w:rFonts w:eastAsia="Arial Unicode MS" w:cs="Arial"/>
          <w:kern w:val="2"/>
          <w:lang w:val="ru-RU"/>
        </w:rPr>
        <w:t xml:space="preserve">од </w:t>
      </w:r>
      <w:r w:rsidR="00846C7D">
        <w:rPr>
          <w:rFonts w:eastAsia="Arial Unicode MS" w:cs="Arial"/>
          <w:kern w:val="2"/>
          <w:lang w:val="sr-Cyrl-RS"/>
        </w:rPr>
        <w:t>______</w:t>
      </w:r>
      <w:r w:rsidR="00C714AF">
        <w:rPr>
          <w:rFonts w:eastAsia="Arial Unicode MS" w:cs="Arial"/>
          <w:kern w:val="2"/>
          <w:lang w:val="sr-Cyrl-RS"/>
        </w:rPr>
        <w:t>____</w:t>
      </w:r>
      <w:r w:rsidR="00CD0CAD">
        <w:rPr>
          <w:rFonts w:eastAsia="Arial Unicode MS" w:cs="Arial"/>
          <w:kern w:val="2"/>
          <w:lang w:val="sr-Cyrl-RS"/>
        </w:rPr>
        <w:t>.</w:t>
      </w:r>
      <w:r w:rsidR="00794A3E">
        <w:rPr>
          <w:rFonts w:eastAsia="Arial Unicode MS" w:cs="Arial"/>
          <w:kern w:val="2"/>
          <w:lang w:val="ru-RU"/>
        </w:rPr>
        <w:t>2019</w:t>
      </w:r>
      <w:r w:rsidR="00413BCE" w:rsidRPr="000E455D">
        <w:rPr>
          <w:rFonts w:eastAsia="Arial Unicode MS" w:cs="Arial"/>
          <w:kern w:val="2"/>
          <w:lang w:val="ru-RU"/>
        </w:rPr>
        <w:t>.</w:t>
      </w:r>
      <w:r w:rsidRPr="000E455D">
        <w:rPr>
          <w:rFonts w:eastAsia="Arial Unicode MS" w:cs="Arial"/>
          <w:kern w:val="2"/>
          <w:lang w:val="ru-RU"/>
        </w:rPr>
        <w:t xml:space="preserve"> године)</w:t>
      </w:r>
    </w:p>
    <w:p w:rsidR="000C50A0" w:rsidRPr="000E455D" w:rsidRDefault="000C50A0" w:rsidP="000C50A0">
      <w:pPr>
        <w:spacing w:before="0"/>
        <w:jc w:val="center"/>
        <w:rPr>
          <w:rFonts w:eastAsia="Arial Unicode MS" w:cs="Arial"/>
          <w:kern w:val="2"/>
          <w:lang w:val="ru-RU"/>
        </w:rPr>
      </w:pPr>
    </w:p>
    <w:p w:rsidR="00A3774E" w:rsidRPr="000E455D" w:rsidRDefault="00A3774E" w:rsidP="000C50A0">
      <w:pPr>
        <w:pStyle w:val="BodyText"/>
        <w:spacing w:before="0"/>
        <w:jc w:val="center"/>
        <w:rPr>
          <w:rFonts w:cs="Arial"/>
          <w:sz w:val="22"/>
          <w:szCs w:val="22"/>
        </w:rPr>
      </w:pPr>
    </w:p>
    <w:p w:rsidR="00C53AC6" w:rsidRPr="000E455D" w:rsidRDefault="00C53AC6" w:rsidP="000C50A0">
      <w:pPr>
        <w:pStyle w:val="BodyText"/>
        <w:spacing w:before="0"/>
        <w:jc w:val="center"/>
        <w:rPr>
          <w:rFonts w:cs="Arial"/>
          <w:sz w:val="22"/>
          <w:szCs w:val="22"/>
        </w:rPr>
      </w:pPr>
    </w:p>
    <w:p w:rsidR="00C53AC6" w:rsidRPr="000E455D" w:rsidRDefault="00C53AC6" w:rsidP="000C50A0">
      <w:pPr>
        <w:pStyle w:val="BodyText"/>
        <w:spacing w:before="0"/>
        <w:jc w:val="center"/>
        <w:rPr>
          <w:rFonts w:cs="Arial"/>
          <w:sz w:val="22"/>
          <w:szCs w:val="22"/>
        </w:rPr>
      </w:pPr>
    </w:p>
    <w:p w:rsidR="00C53AC6" w:rsidRPr="00611597" w:rsidRDefault="00C53AC6" w:rsidP="000C50A0">
      <w:pPr>
        <w:pStyle w:val="BodyText"/>
        <w:spacing w:before="0"/>
        <w:jc w:val="center"/>
        <w:rPr>
          <w:rFonts w:cs="Arial"/>
          <w:sz w:val="22"/>
          <w:szCs w:val="22"/>
          <w:lang w:val="ru-RU"/>
        </w:rPr>
      </w:pPr>
    </w:p>
    <w:p w:rsidR="000C50A0" w:rsidRPr="000E455D" w:rsidRDefault="000C50A0" w:rsidP="000C50A0">
      <w:pPr>
        <w:pStyle w:val="BodyText"/>
        <w:spacing w:before="0"/>
        <w:jc w:val="center"/>
        <w:rPr>
          <w:rFonts w:cs="Arial"/>
          <w:sz w:val="22"/>
          <w:szCs w:val="22"/>
          <w:lang w:val="ru-RU"/>
        </w:rPr>
      </w:pPr>
    </w:p>
    <w:p w:rsidR="00113B84" w:rsidRPr="000E455D" w:rsidRDefault="00165A71" w:rsidP="003E13A2">
      <w:pPr>
        <w:spacing w:before="0"/>
        <w:jc w:val="center"/>
        <w:rPr>
          <w:rFonts w:cs="Arial"/>
          <w:b/>
          <w:lang w:val="sr-Cyrl-RS"/>
        </w:rPr>
      </w:pPr>
      <w:r w:rsidRPr="000E455D">
        <w:rPr>
          <w:rFonts w:cs="Arial"/>
          <w:lang w:val="ru-RU"/>
        </w:rPr>
        <w:t>Костолац,</w:t>
      </w:r>
      <w:r w:rsidR="00794A3E">
        <w:rPr>
          <w:rFonts w:cs="Arial"/>
          <w:lang w:val="sr-Latn-RS"/>
        </w:rPr>
        <w:t xml:space="preserve"> </w:t>
      </w:r>
      <w:r w:rsidR="00FC6EB2">
        <w:rPr>
          <w:rFonts w:cs="Arial"/>
          <w:lang w:val="sr-Cyrl-RS"/>
        </w:rPr>
        <w:t>мај</w:t>
      </w:r>
      <w:r w:rsidR="004276AD" w:rsidRPr="00611597">
        <w:rPr>
          <w:rFonts w:cs="Arial"/>
          <w:i/>
          <w:lang w:val="ru-RU"/>
        </w:rPr>
        <w:t xml:space="preserve"> </w:t>
      </w:r>
      <w:r w:rsidR="001F62BF" w:rsidRPr="000E455D">
        <w:rPr>
          <w:rFonts w:cs="Arial"/>
          <w:lang w:val="ru-RU"/>
        </w:rPr>
        <w:t>201</w:t>
      </w:r>
      <w:r w:rsidR="00F45607">
        <w:rPr>
          <w:rFonts w:cs="Arial"/>
          <w:lang w:val="sr-Cyrl-RS"/>
        </w:rPr>
        <w:t>9</w:t>
      </w:r>
      <w:r w:rsidR="001F62BF" w:rsidRPr="000E455D">
        <w:rPr>
          <w:rFonts w:cs="Arial"/>
          <w:lang w:val="ru-RU"/>
        </w:rPr>
        <w:t xml:space="preserve">. </w:t>
      </w:r>
      <w:r w:rsidR="00210557" w:rsidRPr="000E455D">
        <w:rPr>
          <w:rFonts w:cs="Arial"/>
          <w:lang w:val="ru-RU"/>
        </w:rPr>
        <w:t>г</w:t>
      </w:r>
      <w:r w:rsidR="001F62BF" w:rsidRPr="000E455D">
        <w:rPr>
          <w:rFonts w:cs="Arial"/>
          <w:lang w:val="ru-RU"/>
        </w:rPr>
        <w:t>одине</w:t>
      </w:r>
      <w:r w:rsidR="00113B84" w:rsidRPr="000E455D">
        <w:rPr>
          <w:rFonts w:cs="Arial"/>
          <w:i/>
          <w:lang w:val="sr-Cyrl-RS"/>
        </w:rPr>
        <w:t xml:space="preserve">           </w:t>
      </w:r>
      <w:r w:rsidRPr="000E455D">
        <w:rPr>
          <w:rFonts w:cs="Arial"/>
          <w:i/>
          <w:lang w:val="sr-Cyrl-RS"/>
        </w:rPr>
        <w:t xml:space="preserve">                               </w:t>
      </w:r>
    </w:p>
    <w:p w:rsidR="00261778" w:rsidRPr="000E455D" w:rsidRDefault="000C50A0" w:rsidP="000C50A0">
      <w:pPr>
        <w:spacing w:before="0"/>
        <w:rPr>
          <w:rFonts w:eastAsia="TimesNewRomanPSMT" w:cs="Arial"/>
          <w:kern w:val="2"/>
          <w:lang w:val="ru-RU"/>
        </w:rPr>
      </w:pPr>
      <w:r w:rsidRPr="000E455D">
        <w:rPr>
          <w:rFonts w:eastAsia="TimesNewRomanPSMT" w:cs="Arial"/>
          <w:kern w:val="2"/>
          <w:lang w:val="ru-RU"/>
        </w:rPr>
        <w:br w:type="page"/>
      </w:r>
      <w:r w:rsidR="00261778" w:rsidRPr="000E455D">
        <w:rPr>
          <w:rFonts w:eastAsia="TimesNewRomanPSMT" w:cs="Arial"/>
          <w:kern w:val="2"/>
          <w:lang w:val="ru-RU"/>
        </w:rPr>
        <w:lastRenderedPageBreak/>
        <w:t>На основу чл</w:t>
      </w:r>
      <w:r w:rsidR="00472BF8" w:rsidRPr="000E455D">
        <w:rPr>
          <w:rFonts w:eastAsia="TimesNewRomanPSMT" w:cs="Arial"/>
          <w:kern w:val="2"/>
          <w:lang w:val="ru-RU"/>
        </w:rPr>
        <w:t>ана</w:t>
      </w:r>
      <w:r w:rsidR="00261778" w:rsidRPr="000E455D">
        <w:rPr>
          <w:rFonts w:eastAsia="TimesNewRomanPSMT" w:cs="Arial"/>
          <w:kern w:val="2"/>
          <w:lang w:val="ru-RU"/>
        </w:rPr>
        <w:t xml:space="preserve"> 3</w:t>
      </w:r>
      <w:r w:rsidR="00D34466" w:rsidRPr="000E455D">
        <w:rPr>
          <w:rFonts w:eastAsia="TimesNewRomanPSMT" w:cs="Arial"/>
          <w:kern w:val="2"/>
          <w:lang w:val="ru-RU"/>
        </w:rPr>
        <w:t>2</w:t>
      </w:r>
      <w:r w:rsidR="009D3699" w:rsidRPr="000E455D">
        <w:rPr>
          <w:rFonts w:eastAsia="TimesNewRomanPSMT" w:cs="Arial"/>
          <w:kern w:val="2"/>
          <w:lang w:val="ru-RU"/>
        </w:rPr>
        <w:t>,</w:t>
      </w:r>
      <w:r w:rsidR="00D34466" w:rsidRPr="000E455D">
        <w:rPr>
          <w:rFonts w:eastAsia="TimesNewRomanPSMT" w:cs="Arial"/>
          <w:kern w:val="2"/>
          <w:lang w:val="ru-RU"/>
        </w:rPr>
        <w:t>50</w:t>
      </w:r>
      <w:r w:rsidR="009D3699" w:rsidRPr="000E455D">
        <w:rPr>
          <w:rFonts w:eastAsia="TimesNewRomanPSMT" w:cs="Arial"/>
          <w:kern w:val="2"/>
          <w:lang w:val="ru-RU"/>
        </w:rPr>
        <w:t xml:space="preserve"> и </w:t>
      </w:r>
      <w:r w:rsidR="00D34466" w:rsidRPr="000E455D">
        <w:rPr>
          <w:rFonts w:eastAsia="TimesNewRomanPSMT" w:cs="Arial"/>
          <w:kern w:val="2"/>
          <w:lang w:val="ru-RU"/>
        </w:rPr>
        <w:t>61</w:t>
      </w:r>
      <w:r w:rsidR="009D3699" w:rsidRPr="000E455D">
        <w:rPr>
          <w:rFonts w:eastAsia="TimesNewRomanPSMT" w:cs="Arial"/>
          <w:kern w:val="2"/>
          <w:lang w:val="ru-RU"/>
        </w:rPr>
        <w:t>.</w:t>
      </w:r>
      <w:r w:rsidR="00261778" w:rsidRPr="000E455D">
        <w:rPr>
          <w:rFonts w:eastAsia="TimesNewRomanPSMT" w:cs="Arial"/>
          <w:kern w:val="2"/>
          <w:lang w:val="ru-RU"/>
        </w:rPr>
        <w:t xml:space="preserve"> Закона о јавним набавкама („Сл. гласник РС” бр. </w:t>
      </w:r>
      <w:r w:rsidR="00750519" w:rsidRPr="000E455D">
        <w:rPr>
          <w:rFonts w:eastAsia="TimesNewRomanPSMT" w:cs="Arial"/>
          <w:kern w:val="2"/>
          <w:lang w:val="ru-RU"/>
        </w:rPr>
        <w:t>124/</w:t>
      </w:r>
      <w:r w:rsidR="009060E7" w:rsidRPr="000E455D">
        <w:rPr>
          <w:rFonts w:eastAsia="TimesNewRomanPSMT" w:cs="Arial"/>
          <w:kern w:val="2"/>
          <w:lang w:val="ru-RU"/>
        </w:rPr>
        <w:t>12, 14/15 и 68/15</w:t>
      </w:r>
      <w:r w:rsidR="000F57ED" w:rsidRPr="000E455D">
        <w:rPr>
          <w:rFonts w:eastAsia="TimesNewRomanPSMT" w:cs="Arial"/>
          <w:kern w:val="2"/>
          <w:lang w:val="ru-RU"/>
        </w:rPr>
        <w:t>, у даљем тексту</w:t>
      </w:r>
      <w:r w:rsidR="005C7CDE" w:rsidRPr="000E455D">
        <w:rPr>
          <w:rFonts w:eastAsia="TimesNewRomanPSMT" w:cs="Arial"/>
          <w:kern w:val="2"/>
          <w:lang w:val="ru-RU"/>
        </w:rPr>
        <w:t xml:space="preserve"> </w:t>
      </w:r>
      <w:r w:rsidR="00BA1E63" w:rsidRPr="00611597">
        <w:rPr>
          <w:rFonts w:eastAsia="Calibri" w:cs="Arial"/>
          <w:bCs/>
          <w:lang w:val="ru-RU"/>
        </w:rPr>
        <w:t>Закон</w:t>
      </w:r>
      <w:r w:rsidR="00261778" w:rsidRPr="000E455D">
        <w:rPr>
          <w:rFonts w:eastAsia="TimesNewRomanPSMT" w:cs="Arial"/>
          <w:kern w:val="2"/>
          <w:lang w:val="ru-RU"/>
        </w:rPr>
        <w:t>),чл</w:t>
      </w:r>
      <w:r w:rsidR="00472BF8" w:rsidRPr="000E455D">
        <w:rPr>
          <w:rFonts w:eastAsia="TimesNewRomanPSMT" w:cs="Arial"/>
          <w:kern w:val="2"/>
          <w:lang w:val="ru-RU"/>
        </w:rPr>
        <w:t>ана</w:t>
      </w:r>
      <w:r w:rsidR="00EC5BB4" w:rsidRPr="000E455D">
        <w:rPr>
          <w:rFonts w:eastAsia="TimesNewRomanPSMT" w:cs="Arial"/>
          <w:kern w:val="2"/>
          <w:lang w:val="ru-RU"/>
        </w:rPr>
        <w:t xml:space="preserve"> </w:t>
      </w:r>
      <w:r w:rsidR="00D34466" w:rsidRPr="000E455D">
        <w:rPr>
          <w:rFonts w:eastAsia="TimesNewRomanPSMT" w:cs="Arial"/>
          <w:kern w:val="2"/>
          <w:lang w:val="ru-RU"/>
        </w:rPr>
        <w:t>2</w:t>
      </w:r>
      <w:r w:rsidR="00261778" w:rsidRPr="000E455D">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0E455D">
        <w:rPr>
          <w:rFonts w:eastAsia="TimesNewRomanPSMT" w:cs="Arial"/>
          <w:kern w:val="2"/>
          <w:lang w:val="ru-RU"/>
        </w:rPr>
        <w:t xml:space="preserve">лова („Сл. гласник РС” бр. </w:t>
      </w:r>
      <w:r w:rsidR="00DB369C" w:rsidRPr="00611597">
        <w:rPr>
          <w:rFonts w:eastAsia="TimesNewRomanPSMT" w:cs="Arial"/>
          <w:kern w:val="2"/>
          <w:lang w:val="ru-RU"/>
        </w:rPr>
        <w:t>86/15</w:t>
      </w:r>
      <w:r w:rsidR="00261778" w:rsidRPr="000E455D">
        <w:rPr>
          <w:rFonts w:eastAsia="TimesNewRomanPSMT" w:cs="Arial"/>
          <w:kern w:val="2"/>
          <w:lang w:val="ru-RU"/>
        </w:rPr>
        <w:t xml:space="preserve">), </w:t>
      </w:r>
      <w:r w:rsidR="00261778" w:rsidRPr="000E455D">
        <w:rPr>
          <w:rFonts w:eastAsia="Arial Unicode MS" w:cs="Arial"/>
          <w:kern w:val="2"/>
          <w:lang w:val="ru-RU"/>
        </w:rPr>
        <w:t>Одлуке о покретању поступка јавне набавке</w:t>
      </w:r>
      <w:r w:rsidR="00DD1C46" w:rsidRPr="000E455D">
        <w:rPr>
          <w:rFonts w:eastAsia="Arial Unicode MS" w:cs="Arial"/>
          <w:kern w:val="2"/>
          <w:lang w:val="sr-Latn-RS"/>
        </w:rPr>
        <w:t>,</w:t>
      </w:r>
      <w:r w:rsidR="00261778" w:rsidRPr="000E455D">
        <w:rPr>
          <w:rFonts w:eastAsia="Arial Unicode MS" w:cs="Arial"/>
          <w:kern w:val="2"/>
          <w:lang w:val="ru-RU"/>
        </w:rPr>
        <w:t xml:space="preserve"> број </w:t>
      </w:r>
      <w:r w:rsidR="00C47FF6">
        <w:rPr>
          <w:rFonts w:eastAsia="Arial Unicode MS" w:cs="Arial"/>
          <w:kern w:val="2"/>
          <w:lang w:val="sr-Latn-RS"/>
        </w:rPr>
        <w:t>E.05.01.-</w:t>
      </w:r>
      <w:r w:rsidR="00C714AF">
        <w:rPr>
          <w:rFonts w:eastAsia="Arial Unicode MS" w:cs="Arial"/>
          <w:kern w:val="2"/>
          <w:lang w:val="sr-Cyrl-RS"/>
        </w:rPr>
        <w:t>____</w:t>
      </w:r>
      <w:r w:rsidR="00CB5ADB">
        <w:rPr>
          <w:rFonts w:eastAsia="Arial Unicode MS" w:cs="Arial"/>
          <w:kern w:val="2"/>
          <w:lang w:val="sr-Latn-RS"/>
        </w:rPr>
        <w:t>/2</w:t>
      </w:r>
      <w:r w:rsidR="00C47FF6">
        <w:rPr>
          <w:rFonts w:eastAsia="Arial Unicode MS" w:cs="Arial"/>
          <w:kern w:val="2"/>
          <w:lang w:val="sr-Latn-RS"/>
        </w:rPr>
        <w:t>-1</w:t>
      </w:r>
      <w:r w:rsidR="00CB5ADB">
        <w:rPr>
          <w:rFonts w:eastAsia="Arial Unicode MS" w:cs="Arial"/>
          <w:kern w:val="2"/>
          <w:lang w:val="sr-Cyrl-RS"/>
        </w:rPr>
        <w:t>8</w:t>
      </w:r>
      <w:r w:rsidR="00FC0343">
        <w:rPr>
          <w:rFonts w:eastAsia="Arial Unicode MS" w:cs="Arial"/>
          <w:kern w:val="2"/>
          <w:lang w:val="sr-Latn-RS"/>
        </w:rPr>
        <w:t xml:space="preserve"> </w:t>
      </w:r>
      <w:r w:rsidR="00F14109" w:rsidRPr="000E455D">
        <w:rPr>
          <w:rFonts w:eastAsia="Arial Unicode MS" w:cs="Arial"/>
          <w:kern w:val="2"/>
        </w:rPr>
        <w:t>o</w:t>
      </w:r>
      <w:r w:rsidR="00F14109" w:rsidRPr="000E455D">
        <w:rPr>
          <w:rFonts w:eastAsia="Arial Unicode MS" w:cs="Arial"/>
          <w:kern w:val="2"/>
          <w:lang w:val="ru-RU"/>
        </w:rPr>
        <w:t>д</w:t>
      </w:r>
      <w:r w:rsidR="00FC0343">
        <w:rPr>
          <w:rFonts w:eastAsia="Arial Unicode MS" w:cs="Arial"/>
          <w:kern w:val="2"/>
          <w:lang w:val="sr-Latn-RS"/>
        </w:rPr>
        <w:t xml:space="preserve"> </w:t>
      </w:r>
      <w:r w:rsidR="001D1311">
        <w:rPr>
          <w:rFonts w:eastAsia="Arial Unicode MS" w:cs="Arial"/>
          <w:kern w:val="2"/>
          <w:lang w:val="sr-Cyrl-RS"/>
        </w:rPr>
        <w:t>_____</w:t>
      </w:r>
      <w:r w:rsidR="00C47FF6">
        <w:rPr>
          <w:rFonts w:eastAsia="Arial Unicode MS" w:cs="Arial"/>
          <w:kern w:val="2"/>
          <w:lang w:val="sr-Latn-RS"/>
        </w:rPr>
        <w:t>.</w:t>
      </w:r>
      <w:r w:rsidR="00794A3E">
        <w:rPr>
          <w:rFonts w:eastAsia="Arial Unicode MS" w:cs="Arial"/>
          <w:kern w:val="2"/>
          <w:lang w:val="ru-RU"/>
        </w:rPr>
        <w:t>2019</w:t>
      </w:r>
      <w:r w:rsidR="00413BCE" w:rsidRPr="000E455D">
        <w:rPr>
          <w:rFonts w:eastAsia="Arial Unicode MS" w:cs="Arial"/>
          <w:kern w:val="2"/>
          <w:lang w:val="ru-RU"/>
        </w:rPr>
        <w:t>.</w:t>
      </w:r>
      <w:r w:rsidR="00261778" w:rsidRPr="000E455D">
        <w:rPr>
          <w:rFonts w:eastAsia="Arial Unicode MS" w:cs="Arial"/>
          <w:kern w:val="2"/>
          <w:lang w:val="ru-RU"/>
        </w:rPr>
        <w:t xml:space="preserve"> године и Решења о образовању комисије за јавну набавку</w:t>
      </w:r>
      <w:r w:rsidR="00DD1C46" w:rsidRPr="000E455D">
        <w:rPr>
          <w:rFonts w:eastAsia="Arial Unicode MS" w:cs="Arial"/>
          <w:kern w:val="2"/>
          <w:lang w:val="sr-Latn-RS"/>
        </w:rPr>
        <w:t>,</w:t>
      </w:r>
      <w:r w:rsidR="00261778" w:rsidRPr="000E455D">
        <w:rPr>
          <w:rFonts w:eastAsia="Arial Unicode MS" w:cs="Arial"/>
          <w:kern w:val="2"/>
          <w:lang w:val="ru-RU"/>
        </w:rPr>
        <w:t xml:space="preserve"> број </w:t>
      </w:r>
      <w:r w:rsidR="00C47FF6">
        <w:rPr>
          <w:rFonts w:eastAsia="Arial Unicode MS" w:cs="Arial"/>
          <w:kern w:val="2"/>
          <w:lang w:val="sr-Latn-RS"/>
        </w:rPr>
        <w:t>E.05.01.-</w:t>
      </w:r>
      <w:r w:rsidR="00C714AF">
        <w:rPr>
          <w:rFonts w:eastAsia="Arial Unicode MS" w:cs="Arial"/>
          <w:kern w:val="2"/>
          <w:lang w:val="sr-Cyrl-RS"/>
        </w:rPr>
        <w:t>____</w:t>
      </w:r>
      <w:r w:rsidR="00CB5ADB">
        <w:rPr>
          <w:rFonts w:eastAsia="Arial Unicode MS" w:cs="Arial"/>
          <w:kern w:val="2"/>
          <w:lang w:val="sr-Latn-RS"/>
        </w:rPr>
        <w:t>/3</w:t>
      </w:r>
      <w:r w:rsidR="00C47FF6">
        <w:rPr>
          <w:rFonts w:eastAsia="Arial Unicode MS" w:cs="Arial"/>
          <w:kern w:val="2"/>
          <w:lang w:val="sr-Latn-RS"/>
        </w:rPr>
        <w:t>-1</w:t>
      </w:r>
      <w:r w:rsidR="00CB5ADB">
        <w:rPr>
          <w:rFonts w:eastAsia="Arial Unicode MS" w:cs="Arial"/>
          <w:kern w:val="2"/>
          <w:lang w:val="sr-Cyrl-RS"/>
        </w:rPr>
        <w:t>8</w:t>
      </w:r>
      <w:r w:rsidR="00FC0343">
        <w:rPr>
          <w:rFonts w:eastAsia="Arial Unicode MS" w:cs="Arial"/>
          <w:kern w:val="2"/>
          <w:lang w:val="sr-Latn-RS"/>
        </w:rPr>
        <w:t xml:space="preserve"> </w:t>
      </w:r>
      <w:r w:rsidR="00005800" w:rsidRPr="000E455D">
        <w:rPr>
          <w:rFonts w:eastAsia="Arial Unicode MS" w:cs="Arial"/>
          <w:kern w:val="2"/>
        </w:rPr>
        <w:t>o</w:t>
      </w:r>
      <w:r w:rsidR="00005800" w:rsidRPr="000E455D">
        <w:rPr>
          <w:rFonts w:eastAsia="Arial Unicode MS" w:cs="Arial"/>
          <w:kern w:val="2"/>
          <w:lang w:val="ru-RU"/>
        </w:rPr>
        <w:t xml:space="preserve">д </w:t>
      </w:r>
      <w:r w:rsidR="001D1311">
        <w:rPr>
          <w:rFonts w:eastAsia="Arial Unicode MS" w:cs="Arial"/>
          <w:kern w:val="2"/>
          <w:lang w:val="sr-Cyrl-RS"/>
        </w:rPr>
        <w:t>_____</w:t>
      </w:r>
      <w:r w:rsidR="00C47FF6">
        <w:rPr>
          <w:rFonts w:eastAsia="Arial Unicode MS" w:cs="Arial"/>
          <w:kern w:val="2"/>
          <w:lang w:val="sr-Latn-RS"/>
        </w:rPr>
        <w:t>.</w:t>
      </w:r>
      <w:r w:rsidR="00794A3E">
        <w:rPr>
          <w:rFonts w:eastAsia="Arial Unicode MS" w:cs="Arial"/>
          <w:kern w:val="2"/>
          <w:lang w:val="ru-RU"/>
        </w:rPr>
        <w:t>2019</w:t>
      </w:r>
      <w:r w:rsidR="00005800" w:rsidRPr="000E455D">
        <w:rPr>
          <w:rFonts w:eastAsia="Arial Unicode MS" w:cs="Arial"/>
          <w:kern w:val="2"/>
          <w:lang w:val="ru-RU"/>
        </w:rPr>
        <w:t xml:space="preserve">. </w:t>
      </w:r>
      <w:r w:rsidR="00261778" w:rsidRPr="000E455D">
        <w:rPr>
          <w:rFonts w:eastAsia="Arial Unicode MS" w:cs="Arial"/>
          <w:kern w:val="2"/>
          <w:lang w:val="ru-RU"/>
        </w:rPr>
        <w:t>године припремљена је:</w:t>
      </w:r>
    </w:p>
    <w:p w:rsidR="00261778" w:rsidRPr="000E455D" w:rsidRDefault="00261778" w:rsidP="000C50A0">
      <w:pPr>
        <w:pStyle w:val="BodyText"/>
        <w:spacing w:before="0"/>
        <w:rPr>
          <w:rFonts w:cs="Arial"/>
          <w:b/>
          <w:spacing w:val="80"/>
          <w:sz w:val="22"/>
          <w:szCs w:val="22"/>
          <w:lang w:val="ru-RU"/>
        </w:rPr>
      </w:pPr>
    </w:p>
    <w:p w:rsidR="000C50A0" w:rsidRPr="000E455D" w:rsidRDefault="000C50A0" w:rsidP="000C50A0">
      <w:pPr>
        <w:pStyle w:val="BodyText"/>
        <w:spacing w:before="0"/>
        <w:rPr>
          <w:rFonts w:cs="Arial"/>
          <w:b/>
          <w:spacing w:val="80"/>
          <w:sz w:val="22"/>
          <w:szCs w:val="22"/>
          <w:lang w:val="ru-RU"/>
        </w:rPr>
      </w:pPr>
    </w:p>
    <w:p w:rsidR="00210557" w:rsidRPr="00611597" w:rsidRDefault="00210557" w:rsidP="00874F5B">
      <w:pPr>
        <w:jc w:val="center"/>
        <w:rPr>
          <w:rFonts w:cs="Arial"/>
          <w:b/>
          <w:lang w:val="ru-RU"/>
        </w:rPr>
      </w:pPr>
      <w:bookmarkStart w:id="6" w:name="_Toc441215598"/>
      <w:bookmarkStart w:id="7" w:name="_Toc441651537"/>
      <w:bookmarkStart w:id="8" w:name="_Toc442559874"/>
      <w:r w:rsidRPr="00611597">
        <w:rPr>
          <w:rFonts w:cs="Arial"/>
          <w:b/>
          <w:lang w:val="ru-RU"/>
        </w:rPr>
        <w:t>КОНКУРСНА ДОКУМЕНТАЦИЈА</w:t>
      </w:r>
      <w:bookmarkEnd w:id="6"/>
      <w:bookmarkEnd w:id="7"/>
      <w:bookmarkEnd w:id="8"/>
    </w:p>
    <w:p w:rsidR="00210557" w:rsidRPr="00611597" w:rsidRDefault="00D516F7" w:rsidP="00210557">
      <w:pPr>
        <w:jc w:val="center"/>
        <w:rPr>
          <w:rFonts w:cs="Arial"/>
          <w:lang w:val="ru-RU"/>
        </w:rPr>
      </w:pPr>
      <w:r w:rsidRPr="000E455D">
        <w:rPr>
          <w:rFonts w:cs="Arial"/>
          <w:lang w:val="sr-Cyrl-CS"/>
        </w:rPr>
        <w:t xml:space="preserve">за подношење понуда </w:t>
      </w:r>
      <w:r w:rsidR="00210557" w:rsidRPr="00611597">
        <w:rPr>
          <w:rFonts w:cs="Arial"/>
          <w:lang w:val="ru-RU"/>
        </w:rPr>
        <w:t xml:space="preserve">у </w:t>
      </w:r>
      <w:r w:rsidR="00D34466" w:rsidRPr="000E455D">
        <w:rPr>
          <w:rFonts w:cs="Arial"/>
          <w:lang w:val="sr-Cyrl-RS"/>
        </w:rPr>
        <w:t xml:space="preserve">отвореном </w:t>
      </w:r>
      <w:r w:rsidR="00210557" w:rsidRPr="00611597">
        <w:rPr>
          <w:rFonts w:cs="Arial"/>
          <w:lang w:val="ru-RU"/>
        </w:rPr>
        <w:t>посту</w:t>
      </w:r>
      <w:r w:rsidR="00D34466" w:rsidRPr="00611597">
        <w:rPr>
          <w:rFonts w:cs="Arial"/>
          <w:lang w:val="ru-RU"/>
        </w:rPr>
        <w:t xml:space="preserve">пку </w:t>
      </w:r>
    </w:p>
    <w:p w:rsidR="00210557" w:rsidRPr="00611597" w:rsidRDefault="00210557" w:rsidP="00874F5B">
      <w:pPr>
        <w:jc w:val="center"/>
        <w:rPr>
          <w:rFonts w:cs="Arial"/>
          <w:b/>
          <w:lang w:val="ru-RU"/>
        </w:rPr>
      </w:pPr>
      <w:bookmarkStart w:id="9" w:name="_Toc441215599"/>
      <w:bookmarkStart w:id="10" w:name="_Toc441651538"/>
      <w:bookmarkStart w:id="11" w:name="_Toc442559875"/>
      <w:r w:rsidRPr="00611597">
        <w:rPr>
          <w:rFonts w:cs="Arial"/>
          <w:b/>
          <w:lang w:val="ru-RU"/>
        </w:rPr>
        <w:t>за јавну набавку добара бр.</w:t>
      </w:r>
      <w:bookmarkEnd w:id="9"/>
      <w:bookmarkEnd w:id="10"/>
      <w:bookmarkEnd w:id="11"/>
      <w:r w:rsidR="00165A71" w:rsidRPr="00611597">
        <w:rPr>
          <w:rFonts w:cs="Arial"/>
          <w:b/>
          <w:lang w:val="ru-RU"/>
        </w:rPr>
        <w:t xml:space="preserve"> </w:t>
      </w:r>
      <w:r w:rsidR="00943700" w:rsidRPr="00611597">
        <w:rPr>
          <w:rFonts w:cs="Arial"/>
          <w:b/>
          <w:lang w:val="ru-RU"/>
        </w:rPr>
        <w:t>ЈН/</w:t>
      </w:r>
      <w:r w:rsidR="00C714AF">
        <w:rPr>
          <w:rFonts w:cs="Arial"/>
          <w:b/>
          <w:lang w:val="ru-RU"/>
        </w:rPr>
        <w:t>3100/</w:t>
      </w:r>
      <w:r w:rsidR="002F1166">
        <w:rPr>
          <w:rFonts w:cs="Arial"/>
          <w:b/>
          <w:lang w:val="ru-RU"/>
        </w:rPr>
        <w:t>0549</w:t>
      </w:r>
      <w:r w:rsidR="00C714AF">
        <w:rPr>
          <w:rFonts w:cs="Arial"/>
          <w:b/>
          <w:lang w:val="ru-RU"/>
        </w:rPr>
        <w:t>/</w:t>
      </w:r>
      <w:r w:rsidR="00794A3E">
        <w:rPr>
          <w:rFonts w:cs="Arial"/>
          <w:b/>
          <w:lang w:val="ru-RU"/>
        </w:rPr>
        <w:t>2019</w:t>
      </w:r>
    </w:p>
    <w:p w:rsidR="009D3699" w:rsidRPr="000E455D" w:rsidRDefault="009D3699" w:rsidP="000C50A0">
      <w:pPr>
        <w:pStyle w:val="BodyText"/>
        <w:spacing w:before="0"/>
        <w:rPr>
          <w:rFonts w:cs="Arial"/>
          <w:i/>
          <w:sz w:val="22"/>
          <w:szCs w:val="22"/>
          <w:lang w:val="sr-Latn-CS"/>
        </w:rPr>
      </w:pPr>
    </w:p>
    <w:p w:rsidR="009D3699" w:rsidRPr="000E455D" w:rsidRDefault="009D3699" w:rsidP="000C50A0">
      <w:pPr>
        <w:pStyle w:val="BodyText"/>
        <w:spacing w:before="0"/>
        <w:rPr>
          <w:rFonts w:cs="Arial"/>
          <w:i/>
          <w:sz w:val="22"/>
          <w:szCs w:val="22"/>
          <w:lang w:val="sr-Latn-CS"/>
        </w:rPr>
      </w:pPr>
    </w:p>
    <w:p w:rsidR="009D3699" w:rsidRPr="000E455D" w:rsidRDefault="009D3699" w:rsidP="000C50A0">
      <w:pPr>
        <w:pStyle w:val="BodyText"/>
        <w:spacing w:before="0"/>
        <w:rPr>
          <w:rFonts w:cs="Arial"/>
          <w:i/>
          <w:sz w:val="22"/>
          <w:szCs w:val="22"/>
          <w:lang w:val="sr-Latn-CS"/>
        </w:rPr>
      </w:pPr>
    </w:p>
    <w:p w:rsidR="00C62AA7" w:rsidRPr="000E455D" w:rsidRDefault="00C62AA7" w:rsidP="00C62AA7">
      <w:pPr>
        <w:pStyle w:val="Title"/>
        <w:rPr>
          <w:rFonts w:cs="Arial"/>
          <w:sz w:val="22"/>
          <w:szCs w:val="22"/>
          <w:lang w:val="de-DE"/>
        </w:rPr>
      </w:pPr>
      <w:r w:rsidRPr="000E455D">
        <w:rPr>
          <w:rFonts w:cs="Arial"/>
          <w:sz w:val="22"/>
          <w:szCs w:val="22"/>
          <w:lang w:val="de-DE"/>
        </w:rPr>
        <w:t>Садр</w:t>
      </w:r>
      <w:r w:rsidRPr="000E455D">
        <w:rPr>
          <w:rFonts w:cs="Arial"/>
          <w:sz w:val="22"/>
          <w:szCs w:val="22"/>
          <w:lang w:val="ru-RU"/>
        </w:rPr>
        <w:t>ж</w:t>
      </w:r>
      <w:r w:rsidRPr="000E455D">
        <w:rPr>
          <w:rFonts w:cs="Arial"/>
          <w:sz w:val="22"/>
          <w:szCs w:val="22"/>
          <w:lang w:val="de-DE"/>
        </w:rPr>
        <w:t>ај</w:t>
      </w:r>
      <w:r w:rsidRPr="000E455D">
        <w:rPr>
          <w:rFonts w:cs="Arial"/>
          <w:sz w:val="22"/>
          <w:szCs w:val="22"/>
          <w:lang w:val="ru-RU"/>
        </w:rPr>
        <w:t xml:space="preserve"> к</w:t>
      </w:r>
      <w:r w:rsidRPr="000E455D">
        <w:rPr>
          <w:rFonts w:cs="Arial"/>
          <w:sz w:val="22"/>
          <w:szCs w:val="22"/>
          <w:lang w:val="de-DE"/>
        </w:rPr>
        <w:t>онкурсне</w:t>
      </w:r>
      <w:r w:rsidRPr="000E455D">
        <w:rPr>
          <w:rFonts w:cs="Arial"/>
          <w:sz w:val="22"/>
          <w:szCs w:val="22"/>
          <w:lang w:val="ru-RU"/>
        </w:rPr>
        <w:t xml:space="preserve"> </w:t>
      </w:r>
      <w:r w:rsidRPr="000E455D">
        <w:rPr>
          <w:rFonts w:cs="Arial"/>
          <w:sz w:val="22"/>
          <w:szCs w:val="22"/>
          <w:lang w:val="de-DE"/>
        </w:rPr>
        <w:t>документације:</w:t>
      </w:r>
    </w:p>
    <w:p w:rsidR="00C62AA7" w:rsidRPr="000E455D" w:rsidRDefault="00C62AA7" w:rsidP="00C62AA7">
      <w:pPr>
        <w:pStyle w:val="Title"/>
        <w:rPr>
          <w:rFonts w:cs="Arial"/>
          <w:b w:val="0"/>
          <w:sz w:val="22"/>
          <w:szCs w:val="22"/>
          <w:lang w:val="ru-RU"/>
        </w:rPr>
      </w:pP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t xml:space="preserve">    </w:t>
      </w:r>
      <w:r w:rsidRPr="000E455D">
        <w:rPr>
          <w:rFonts w:cs="Arial"/>
          <w:b w:val="0"/>
          <w:sz w:val="22"/>
          <w:szCs w:val="22"/>
          <w:lang w:val="ru-RU"/>
        </w:rPr>
        <w:t>страна</w:t>
      </w:r>
      <w:r w:rsidRPr="000E455D">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rPr>
            </w:pPr>
            <w:r w:rsidRPr="000E455D">
              <w:rPr>
                <w:rFonts w:cs="Arial"/>
              </w:rPr>
              <w:t>1.</w:t>
            </w:r>
          </w:p>
        </w:tc>
        <w:tc>
          <w:tcPr>
            <w:tcW w:w="7574" w:type="dxa"/>
          </w:tcPr>
          <w:p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Општи подаци о јавној набавци</w:t>
            </w:r>
          </w:p>
        </w:tc>
        <w:tc>
          <w:tcPr>
            <w:tcW w:w="810" w:type="dxa"/>
          </w:tcPr>
          <w:p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3</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2.</w:t>
            </w:r>
          </w:p>
        </w:tc>
        <w:tc>
          <w:tcPr>
            <w:tcW w:w="7574" w:type="dxa"/>
          </w:tcPr>
          <w:p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Подаци о предмету набавке</w:t>
            </w:r>
          </w:p>
        </w:tc>
        <w:tc>
          <w:tcPr>
            <w:tcW w:w="810" w:type="dxa"/>
          </w:tcPr>
          <w:p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3</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3.</w:t>
            </w:r>
          </w:p>
        </w:tc>
        <w:tc>
          <w:tcPr>
            <w:tcW w:w="7574" w:type="dxa"/>
          </w:tcPr>
          <w:p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Техничка спецификација (врста, техничке карактеристике, квалитет, количина и опис добара...)</w:t>
            </w:r>
          </w:p>
        </w:tc>
        <w:tc>
          <w:tcPr>
            <w:tcW w:w="810" w:type="dxa"/>
          </w:tcPr>
          <w:p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4</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rPr>
              <w:t>4</w:t>
            </w:r>
            <w:r w:rsidRPr="000E455D">
              <w:rPr>
                <w:rFonts w:cs="Arial"/>
                <w:lang w:val="sr-Cyrl-RS"/>
              </w:rPr>
              <w:t>.</w:t>
            </w:r>
          </w:p>
        </w:tc>
        <w:tc>
          <w:tcPr>
            <w:tcW w:w="7574" w:type="dxa"/>
          </w:tcPr>
          <w:p w:rsidR="00C62AA7" w:rsidRPr="00611597" w:rsidRDefault="00C62AA7" w:rsidP="004C3B38">
            <w:pPr>
              <w:tabs>
                <w:tab w:val="left" w:pos="317"/>
                <w:tab w:val="left" w:pos="360"/>
                <w:tab w:val="right" w:leader="dot" w:pos="9639"/>
              </w:tabs>
              <w:rPr>
                <w:rFonts w:cs="Arial"/>
                <w:lang w:val="ru-RU"/>
              </w:rPr>
            </w:pPr>
            <w:r w:rsidRPr="000E455D">
              <w:rPr>
                <w:rFonts w:cs="Arial"/>
                <w:lang w:val="sr-Cyrl-RS"/>
              </w:rPr>
              <w:t>Услови за учешће у поступку ЈН и упутство како се доказује испуњеност услова</w:t>
            </w:r>
          </w:p>
        </w:tc>
        <w:tc>
          <w:tcPr>
            <w:tcW w:w="810" w:type="dxa"/>
          </w:tcPr>
          <w:p w:rsidR="00C62AA7" w:rsidRPr="00A25E9F" w:rsidRDefault="00A25E9F" w:rsidP="004C3B38">
            <w:pPr>
              <w:tabs>
                <w:tab w:val="left" w:pos="360"/>
                <w:tab w:val="left" w:pos="567"/>
                <w:tab w:val="right" w:leader="dot" w:pos="9639"/>
              </w:tabs>
              <w:jc w:val="center"/>
              <w:rPr>
                <w:rFonts w:cs="Arial"/>
                <w:lang w:val="sr-Latn-RS"/>
              </w:rPr>
            </w:pPr>
            <w:r>
              <w:rPr>
                <w:rFonts w:cs="Arial"/>
                <w:lang w:val="sr-Latn-RS"/>
              </w:rPr>
              <w:t>10</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5.</w:t>
            </w:r>
          </w:p>
        </w:tc>
        <w:tc>
          <w:tcPr>
            <w:tcW w:w="7574" w:type="dxa"/>
          </w:tcPr>
          <w:p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Критеријум за доделу уговора</w:t>
            </w:r>
          </w:p>
        </w:tc>
        <w:tc>
          <w:tcPr>
            <w:tcW w:w="810" w:type="dxa"/>
          </w:tcPr>
          <w:p w:rsidR="00C62AA7" w:rsidRPr="00A25E9F" w:rsidRDefault="002F480F" w:rsidP="00A25E9F">
            <w:pPr>
              <w:tabs>
                <w:tab w:val="left" w:pos="360"/>
                <w:tab w:val="left" w:pos="567"/>
                <w:tab w:val="right" w:leader="dot" w:pos="9639"/>
              </w:tabs>
              <w:jc w:val="center"/>
              <w:rPr>
                <w:rFonts w:cs="Arial"/>
                <w:lang w:val="sr-Latn-RS"/>
              </w:rPr>
            </w:pPr>
            <w:r>
              <w:rPr>
                <w:rFonts w:cs="Arial"/>
                <w:lang w:val="sr-Cyrl-RS"/>
              </w:rPr>
              <w:t>1</w:t>
            </w:r>
            <w:r w:rsidR="00A25E9F">
              <w:rPr>
                <w:rFonts w:cs="Arial"/>
                <w:lang w:val="sr-Latn-RS"/>
              </w:rPr>
              <w:t>4</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rPr>
            </w:pPr>
            <w:r w:rsidRPr="000E455D">
              <w:rPr>
                <w:rFonts w:cs="Arial"/>
                <w:lang w:val="sr-Cyrl-RS"/>
              </w:rPr>
              <w:t>6</w:t>
            </w:r>
            <w:r w:rsidRPr="000E455D">
              <w:rPr>
                <w:rFonts w:cs="Arial"/>
              </w:rPr>
              <w:t>.</w:t>
            </w:r>
          </w:p>
        </w:tc>
        <w:tc>
          <w:tcPr>
            <w:tcW w:w="7574" w:type="dxa"/>
          </w:tcPr>
          <w:p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Упутство понуђачима како да сачине понуду</w:t>
            </w:r>
          </w:p>
        </w:tc>
        <w:tc>
          <w:tcPr>
            <w:tcW w:w="810" w:type="dxa"/>
          </w:tcPr>
          <w:p w:rsidR="00820887" w:rsidRPr="00A25E9F" w:rsidRDefault="008F49D1" w:rsidP="00A25E9F">
            <w:pPr>
              <w:tabs>
                <w:tab w:val="left" w:pos="360"/>
                <w:tab w:val="left" w:pos="567"/>
                <w:tab w:val="right" w:leader="dot" w:pos="9639"/>
              </w:tabs>
              <w:jc w:val="center"/>
              <w:rPr>
                <w:rFonts w:cs="Arial"/>
                <w:lang w:val="sr-Latn-RS"/>
              </w:rPr>
            </w:pPr>
            <w:r>
              <w:rPr>
                <w:rFonts w:cs="Arial"/>
                <w:lang w:val="sr-Cyrl-RS"/>
              </w:rPr>
              <w:t>1</w:t>
            </w:r>
            <w:r w:rsidR="00A25E9F">
              <w:rPr>
                <w:rFonts w:cs="Arial"/>
                <w:lang w:val="sr-Latn-RS"/>
              </w:rPr>
              <w:t>5</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rPr>
            </w:pPr>
            <w:r w:rsidRPr="000E455D">
              <w:rPr>
                <w:rFonts w:cs="Arial"/>
                <w:lang w:val="sr-Cyrl-RS"/>
              </w:rPr>
              <w:t>7</w:t>
            </w:r>
            <w:r w:rsidRPr="000E455D">
              <w:rPr>
                <w:rFonts w:cs="Arial"/>
              </w:rPr>
              <w:t>.</w:t>
            </w:r>
          </w:p>
        </w:tc>
        <w:tc>
          <w:tcPr>
            <w:tcW w:w="7574" w:type="dxa"/>
          </w:tcPr>
          <w:p w:rsidR="00C62AA7" w:rsidRPr="000E455D" w:rsidRDefault="00C62AA7" w:rsidP="001B5F0E">
            <w:pPr>
              <w:tabs>
                <w:tab w:val="left" w:pos="360"/>
                <w:tab w:val="left" w:pos="567"/>
                <w:tab w:val="right" w:leader="dot" w:pos="9639"/>
              </w:tabs>
              <w:rPr>
                <w:rFonts w:cs="Arial"/>
                <w:lang w:val="sr-Cyrl-RS"/>
              </w:rPr>
            </w:pPr>
            <w:r w:rsidRPr="000E455D">
              <w:rPr>
                <w:rFonts w:cs="Arial"/>
                <w:lang w:val="sr-Cyrl-RS"/>
              </w:rPr>
              <w:t xml:space="preserve">Обрасци ( 1 </w:t>
            </w:r>
            <w:r w:rsidR="00905367" w:rsidRPr="000E455D">
              <w:rPr>
                <w:rFonts w:cs="Arial"/>
                <w:lang w:val="sr-Cyrl-RS"/>
              </w:rPr>
              <w:t>–</w:t>
            </w:r>
            <w:r w:rsidRPr="000E455D">
              <w:rPr>
                <w:rFonts w:cs="Arial"/>
                <w:lang w:val="sr-Cyrl-RS"/>
              </w:rPr>
              <w:t xml:space="preserve"> </w:t>
            </w:r>
            <w:r w:rsidR="001B5F0E">
              <w:rPr>
                <w:rFonts w:cs="Arial"/>
                <w:lang w:val="sr-Latn-RS"/>
              </w:rPr>
              <w:t>10</w:t>
            </w:r>
            <w:r w:rsidR="00905367" w:rsidRPr="000E455D">
              <w:rPr>
                <w:rFonts w:cs="Arial"/>
                <w:lang w:val="sr-Cyrl-RS"/>
              </w:rPr>
              <w:t>)</w:t>
            </w:r>
          </w:p>
        </w:tc>
        <w:tc>
          <w:tcPr>
            <w:tcW w:w="810" w:type="dxa"/>
          </w:tcPr>
          <w:p w:rsidR="00C62AA7" w:rsidRPr="00A25E9F" w:rsidRDefault="00D34782" w:rsidP="00A25E9F">
            <w:pPr>
              <w:tabs>
                <w:tab w:val="left" w:pos="360"/>
                <w:tab w:val="left" w:pos="567"/>
                <w:tab w:val="right" w:leader="dot" w:pos="9639"/>
              </w:tabs>
              <w:jc w:val="center"/>
              <w:rPr>
                <w:rFonts w:cs="Arial"/>
                <w:lang w:val="sr-Latn-RS"/>
              </w:rPr>
            </w:pPr>
            <w:r>
              <w:rPr>
                <w:rFonts w:cs="Arial"/>
                <w:lang w:val="sr-Cyrl-RS"/>
              </w:rPr>
              <w:t>3</w:t>
            </w:r>
            <w:r w:rsidR="00A25E9F">
              <w:rPr>
                <w:rFonts w:cs="Arial"/>
                <w:lang w:val="sr-Latn-RS"/>
              </w:rPr>
              <w:t>3</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8.</w:t>
            </w:r>
          </w:p>
        </w:tc>
        <w:tc>
          <w:tcPr>
            <w:tcW w:w="7574" w:type="dxa"/>
          </w:tcPr>
          <w:p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Модел уговора</w:t>
            </w:r>
          </w:p>
        </w:tc>
        <w:tc>
          <w:tcPr>
            <w:tcW w:w="810" w:type="dxa"/>
          </w:tcPr>
          <w:p w:rsidR="00C62AA7" w:rsidRPr="00A25E9F" w:rsidRDefault="00D34782" w:rsidP="00A25E9F">
            <w:pPr>
              <w:tabs>
                <w:tab w:val="left" w:pos="360"/>
                <w:tab w:val="left" w:pos="567"/>
                <w:tab w:val="right" w:leader="dot" w:pos="9639"/>
              </w:tabs>
              <w:jc w:val="center"/>
              <w:rPr>
                <w:rFonts w:cs="Arial"/>
                <w:lang w:val="sr-Latn-RS"/>
              </w:rPr>
            </w:pPr>
            <w:r>
              <w:rPr>
                <w:rFonts w:cs="Arial"/>
                <w:lang w:val="sr-Cyrl-RS"/>
              </w:rPr>
              <w:t>5</w:t>
            </w:r>
            <w:r w:rsidR="00A25E9F">
              <w:rPr>
                <w:rFonts w:cs="Arial"/>
                <w:lang w:val="sr-Latn-RS"/>
              </w:rPr>
              <w:t>4</w:t>
            </w:r>
          </w:p>
        </w:tc>
      </w:tr>
    </w:tbl>
    <w:p w:rsidR="009D3699" w:rsidRPr="000E455D" w:rsidRDefault="009D3699" w:rsidP="000C50A0">
      <w:pPr>
        <w:pStyle w:val="BodyText"/>
        <w:spacing w:before="0"/>
        <w:rPr>
          <w:rFonts w:cs="Arial"/>
          <w:b/>
          <w:spacing w:val="80"/>
          <w:sz w:val="22"/>
          <w:szCs w:val="22"/>
        </w:rPr>
      </w:pPr>
    </w:p>
    <w:p w:rsidR="001853E1" w:rsidRPr="00A25E9F" w:rsidRDefault="00C53AC6" w:rsidP="00C15D5A">
      <w:pPr>
        <w:jc w:val="right"/>
        <w:rPr>
          <w:rFonts w:cs="Arial"/>
          <w:bCs/>
          <w:noProof/>
          <w:lang w:val="sr-Latn-RS"/>
        </w:rPr>
      </w:pPr>
      <w:r w:rsidRPr="000E455D">
        <w:rPr>
          <w:rFonts w:cs="Arial"/>
          <w:bCs/>
          <w:noProof/>
          <w:lang w:val="sr-Cyrl-CS"/>
        </w:rPr>
        <w:t>Укупан број страна документације:</w:t>
      </w:r>
      <w:r w:rsidR="0084101F">
        <w:rPr>
          <w:rFonts w:cs="Arial"/>
          <w:bCs/>
          <w:noProof/>
          <w:lang w:val="sr-Latn-RS"/>
        </w:rPr>
        <w:t xml:space="preserve"> </w:t>
      </w:r>
      <w:r w:rsidR="00D34782">
        <w:rPr>
          <w:rFonts w:cs="Arial"/>
          <w:bCs/>
          <w:noProof/>
          <w:lang w:val="sr-Cyrl-RS"/>
        </w:rPr>
        <w:t>6</w:t>
      </w:r>
      <w:r w:rsidR="00A25E9F">
        <w:rPr>
          <w:rFonts w:cs="Arial"/>
          <w:bCs/>
          <w:noProof/>
          <w:lang w:val="sr-Latn-RS"/>
        </w:rPr>
        <w:t>4</w:t>
      </w:r>
    </w:p>
    <w:p w:rsidR="00FA0E61" w:rsidRPr="000E455D" w:rsidRDefault="00473AD5" w:rsidP="00B56161">
      <w:pPr>
        <w:pStyle w:val="Heading10"/>
        <w:numPr>
          <w:ilvl w:val="0"/>
          <w:numId w:val="15"/>
        </w:numPr>
        <w:rPr>
          <w:rFonts w:cs="Arial"/>
          <w:lang w:val="en-US"/>
        </w:rPr>
      </w:pPr>
      <w:r w:rsidRPr="000E455D">
        <w:rPr>
          <w:rFonts w:cs="Arial"/>
          <w:lang w:val="ru-RU"/>
        </w:rPr>
        <w:br w:type="page"/>
      </w:r>
      <w:bookmarkStart w:id="12" w:name="_Toc430335136"/>
      <w:bookmarkStart w:id="13" w:name="_Toc442559876"/>
      <w:bookmarkStart w:id="14" w:name="_Toc427817447"/>
      <w:r w:rsidR="00FA0E61" w:rsidRPr="000E455D">
        <w:rPr>
          <w:rFonts w:cs="Arial"/>
        </w:rPr>
        <w:lastRenderedPageBreak/>
        <w:t>ОПШТИ ПОДАЦИ О ЈАВНОЈ НАБАВЦИ</w:t>
      </w:r>
      <w:bookmarkEnd w:id="12"/>
      <w:bookmarkEnd w:id="13"/>
    </w:p>
    <w:p w:rsidR="004276AD" w:rsidRPr="000E455D"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E455D" w:rsidRPr="000E455D" w:rsidTr="002E12CC">
        <w:tc>
          <w:tcPr>
            <w:tcW w:w="3032" w:type="dxa"/>
            <w:shd w:val="clear" w:color="auto" w:fill="auto"/>
          </w:tcPr>
          <w:p w:rsidR="002E12CC" w:rsidRPr="000E455D" w:rsidRDefault="002E12CC" w:rsidP="004276AD">
            <w:pPr>
              <w:autoSpaceDE w:val="0"/>
              <w:autoSpaceDN w:val="0"/>
              <w:adjustRightInd w:val="0"/>
              <w:jc w:val="center"/>
              <w:rPr>
                <w:rFonts w:eastAsia="TimesNewRomanPSMT" w:cs="Arial"/>
                <w:bCs/>
              </w:rPr>
            </w:pPr>
          </w:p>
          <w:p w:rsidR="002E12CC" w:rsidRPr="000E455D" w:rsidRDefault="002E12CC" w:rsidP="004276AD">
            <w:pPr>
              <w:autoSpaceDE w:val="0"/>
              <w:autoSpaceDN w:val="0"/>
              <w:adjustRightInd w:val="0"/>
              <w:jc w:val="center"/>
              <w:rPr>
                <w:rFonts w:eastAsia="TimesNewRomanPSMT" w:cs="Arial"/>
                <w:bCs/>
              </w:rPr>
            </w:pPr>
          </w:p>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Назив и адреса Наручиоца</w:t>
            </w:r>
          </w:p>
        </w:tc>
        <w:tc>
          <w:tcPr>
            <w:tcW w:w="6213" w:type="dxa"/>
            <w:shd w:val="clear" w:color="auto" w:fill="auto"/>
          </w:tcPr>
          <w:p w:rsidR="004276AD" w:rsidRPr="00611597" w:rsidRDefault="004276AD" w:rsidP="004276AD">
            <w:pPr>
              <w:suppressAutoHyphens/>
              <w:spacing w:line="100" w:lineRule="atLeast"/>
              <w:jc w:val="center"/>
              <w:rPr>
                <w:rFonts w:cs="Arial"/>
                <w:lang w:val="ru-RU"/>
              </w:rPr>
            </w:pPr>
            <w:r w:rsidRPr="00611597">
              <w:rPr>
                <w:rFonts w:cs="Arial"/>
                <w:lang w:val="ru-RU"/>
              </w:rPr>
              <w:t>Јавно предузеће „Електропривреда Србије“ Београд,</w:t>
            </w:r>
          </w:p>
          <w:p w:rsidR="004276AD" w:rsidRPr="00611597" w:rsidRDefault="004276AD" w:rsidP="004276AD">
            <w:pPr>
              <w:suppressAutoHyphens/>
              <w:spacing w:line="100" w:lineRule="atLeast"/>
              <w:jc w:val="center"/>
              <w:rPr>
                <w:rFonts w:cs="Arial"/>
                <w:lang w:val="ru-RU"/>
              </w:rPr>
            </w:pPr>
            <w:r w:rsidRPr="00611597">
              <w:rPr>
                <w:rFonts w:cs="Arial"/>
                <w:lang w:val="ru-RU"/>
              </w:rPr>
              <w:t xml:space="preserve">Улица </w:t>
            </w:r>
            <w:r w:rsidR="00CB5ADB">
              <w:rPr>
                <w:rFonts w:cs="Arial"/>
                <w:lang w:val="ru-RU"/>
              </w:rPr>
              <w:t>Балканска бр.13</w:t>
            </w:r>
            <w:r w:rsidRPr="00611597">
              <w:rPr>
                <w:rFonts w:cs="Arial"/>
                <w:lang w:val="ru-RU"/>
              </w:rPr>
              <w:t>, 11000 Београд</w:t>
            </w:r>
          </w:p>
          <w:p w:rsidR="00165A71" w:rsidRPr="000E455D" w:rsidRDefault="00165A71" w:rsidP="004276AD">
            <w:pPr>
              <w:suppressAutoHyphens/>
              <w:spacing w:line="100" w:lineRule="atLeast"/>
              <w:jc w:val="center"/>
              <w:rPr>
                <w:rFonts w:cs="Arial"/>
                <w:lang w:val="sr-Cyrl-RS"/>
              </w:rPr>
            </w:pPr>
            <w:r w:rsidRPr="000E455D">
              <w:rPr>
                <w:rFonts w:cs="Arial"/>
                <w:lang w:val="sr-Cyrl-RS"/>
              </w:rPr>
              <w:t xml:space="preserve">Огранак ТЕ-КО Костолац, </w:t>
            </w:r>
          </w:p>
          <w:p w:rsidR="00AF3AF8" w:rsidRPr="000E455D" w:rsidRDefault="00165A71" w:rsidP="004276AD">
            <w:pPr>
              <w:suppressAutoHyphens/>
              <w:spacing w:line="100" w:lineRule="atLeast"/>
              <w:jc w:val="center"/>
              <w:rPr>
                <w:rFonts w:cs="Arial"/>
                <w:lang w:val="sr-Cyrl-RS"/>
              </w:rPr>
            </w:pPr>
            <w:r w:rsidRPr="000E455D">
              <w:rPr>
                <w:rFonts w:cs="Arial"/>
                <w:lang w:val="sr-Cyrl-RS"/>
              </w:rPr>
              <w:t>Улица Николе Тесле бр. 5-7, 12208 Костолац</w:t>
            </w:r>
          </w:p>
          <w:p w:rsidR="002E12CC" w:rsidRPr="000E455D" w:rsidRDefault="002E12CC" w:rsidP="002E12CC">
            <w:pPr>
              <w:suppressAutoHyphens/>
              <w:spacing w:line="100" w:lineRule="atLeast"/>
              <w:jc w:val="center"/>
              <w:rPr>
                <w:rFonts w:cs="Arial"/>
                <w:lang w:val="sr-Cyrl-RS"/>
              </w:rPr>
            </w:pPr>
          </w:p>
        </w:tc>
      </w:tr>
      <w:tr w:rsidR="000E455D" w:rsidRPr="000E455D" w:rsidTr="002E12CC">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Интернет страница Наручиоца</w:t>
            </w:r>
          </w:p>
        </w:tc>
        <w:tc>
          <w:tcPr>
            <w:tcW w:w="6213" w:type="dxa"/>
            <w:shd w:val="clear" w:color="auto" w:fill="auto"/>
          </w:tcPr>
          <w:p w:rsidR="002E12CC" w:rsidRPr="000E455D" w:rsidRDefault="002D3A18" w:rsidP="00165A71">
            <w:pPr>
              <w:autoSpaceDE w:val="0"/>
              <w:autoSpaceDN w:val="0"/>
              <w:adjustRightInd w:val="0"/>
              <w:jc w:val="center"/>
              <w:rPr>
                <w:rFonts w:eastAsia="Arial Unicode MS" w:cs="Arial"/>
                <w:kern w:val="1"/>
                <w:u w:val="single"/>
                <w:lang w:eastAsia="ar-SA"/>
              </w:rPr>
            </w:pPr>
            <w:hyperlink r:id="rId165" w:history="1">
              <w:r w:rsidR="004276AD" w:rsidRPr="000E455D">
                <w:rPr>
                  <w:rStyle w:val="Hyperlink"/>
                  <w:rFonts w:eastAsia="Arial Unicode MS" w:cs="Arial"/>
                  <w:color w:val="auto"/>
                  <w:kern w:val="1"/>
                  <w:lang w:eastAsia="ar-SA"/>
                </w:rPr>
                <w:t>www.eps.rs</w:t>
              </w:r>
            </w:hyperlink>
          </w:p>
        </w:tc>
      </w:tr>
      <w:tr w:rsidR="000E455D" w:rsidRPr="000E455D" w:rsidTr="002E12CC">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Врста поступка</w:t>
            </w:r>
          </w:p>
        </w:tc>
        <w:tc>
          <w:tcPr>
            <w:tcW w:w="6213" w:type="dxa"/>
            <w:shd w:val="clear" w:color="auto" w:fill="auto"/>
            <w:vAlign w:val="center"/>
          </w:tcPr>
          <w:p w:rsidR="004276AD" w:rsidRPr="000E455D" w:rsidRDefault="004276AD" w:rsidP="00D34466">
            <w:pPr>
              <w:autoSpaceDE w:val="0"/>
              <w:autoSpaceDN w:val="0"/>
              <w:adjustRightInd w:val="0"/>
              <w:jc w:val="center"/>
              <w:rPr>
                <w:rFonts w:eastAsia="TimesNewRomanPSMT" w:cs="Arial"/>
                <w:bCs/>
                <w:lang w:val="sr-Cyrl-RS"/>
              </w:rPr>
            </w:pPr>
            <w:r w:rsidRPr="000E455D">
              <w:rPr>
                <w:rFonts w:eastAsia="TimesNewRomanPSMT" w:cs="Arial"/>
                <w:bCs/>
              </w:rPr>
              <w:t xml:space="preserve">   </w:t>
            </w:r>
            <w:r w:rsidR="00D34466" w:rsidRPr="000E455D">
              <w:rPr>
                <w:rFonts w:eastAsia="TimesNewRomanPSMT" w:cs="Arial"/>
                <w:bCs/>
                <w:lang w:val="sr-Cyrl-RS"/>
              </w:rPr>
              <w:t>Отворени поступак</w:t>
            </w:r>
          </w:p>
        </w:tc>
      </w:tr>
      <w:tr w:rsidR="000E455D" w:rsidRPr="00BB47C7" w:rsidTr="002E12CC">
        <w:trPr>
          <w:trHeight w:val="575"/>
        </w:trPr>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Предмет јавне набавке</w:t>
            </w:r>
          </w:p>
        </w:tc>
        <w:tc>
          <w:tcPr>
            <w:tcW w:w="6213" w:type="dxa"/>
            <w:shd w:val="clear" w:color="auto" w:fill="auto"/>
          </w:tcPr>
          <w:p w:rsidR="004276AD" w:rsidRPr="007F37D0" w:rsidRDefault="004276AD" w:rsidP="007F37D0">
            <w:pPr>
              <w:pStyle w:val="Title"/>
              <w:spacing w:before="0"/>
              <w:rPr>
                <w:rFonts w:cs="Arial"/>
                <w:sz w:val="22"/>
                <w:szCs w:val="22"/>
                <w:lang w:val="sr-Latn-RS"/>
              </w:rPr>
            </w:pPr>
            <w:bookmarkStart w:id="15" w:name="_Toc442559877"/>
            <w:r w:rsidRPr="000E455D">
              <w:rPr>
                <w:rFonts w:cs="Arial"/>
                <w:b w:val="0"/>
              </w:rPr>
              <w:t xml:space="preserve">Набавка добара: </w:t>
            </w:r>
            <w:bookmarkEnd w:id="15"/>
            <w:r w:rsidR="002F1166">
              <w:rPr>
                <w:rFonts w:cs="Arial"/>
                <w:sz w:val="22"/>
                <w:szCs w:val="22"/>
              </w:rPr>
              <w:t>УЖЕТЊАЧЕ ВИТЛА ЗА ДИЗАЊЕ КАТАРКЕ РАДНОГ ТОЧКА БАГЕРА</w:t>
            </w:r>
            <w:r w:rsidR="0083198E">
              <w:rPr>
                <w:rFonts w:cs="Arial"/>
                <w:lang w:val="sr-Cyrl-RS"/>
              </w:rPr>
              <w:t xml:space="preserve">                                                                                                                                                               </w:t>
            </w:r>
            <w:r w:rsidR="00FC6048">
              <w:rPr>
                <w:rFonts w:cs="Arial"/>
              </w:rPr>
              <w:t xml:space="preserve">  </w:t>
            </w:r>
          </w:p>
          <w:p w:rsidR="004276AD" w:rsidRPr="00611597" w:rsidRDefault="004276AD" w:rsidP="004276AD">
            <w:pPr>
              <w:rPr>
                <w:rFonts w:cs="Arial"/>
                <w:lang w:val="ru-RU"/>
              </w:rPr>
            </w:pPr>
          </w:p>
        </w:tc>
      </w:tr>
      <w:tr w:rsidR="000E455D" w:rsidRPr="00CD0CAD" w:rsidTr="002E12CC">
        <w:trPr>
          <w:trHeight w:val="995"/>
        </w:trPr>
        <w:tc>
          <w:tcPr>
            <w:tcW w:w="3032" w:type="dxa"/>
            <w:shd w:val="clear" w:color="auto" w:fill="auto"/>
          </w:tcPr>
          <w:p w:rsidR="002E12CC" w:rsidRPr="000E455D" w:rsidRDefault="00165A71" w:rsidP="00165A71">
            <w:pPr>
              <w:autoSpaceDE w:val="0"/>
              <w:autoSpaceDN w:val="0"/>
              <w:adjustRightInd w:val="0"/>
              <w:rPr>
                <w:rFonts w:eastAsia="TimesNewRomanPSMT" w:cs="Arial"/>
                <w:bCs/>
              </w:rPr>
            </w:pPr>
            <w:r w:rsidRPr="00611597">
              <w:rPr>
                <w:rFonts w:eastAsia="TimesNewRomanPSMT" w:cs="Arial"/>
                <w:bCs/>
                <w:lang w:val="ru-RU"/>
              </w:rPr>
              <w:t xml:space="preserve">     </w:t>
            </w:r>
            <w:r w:rsidR="002E12CC" w:rsidRPr="000E455D">
              <w:rPr>
                <w:rFonts w:cs="Arial"/>
              </w:rPr>
              <w:t>Опис сваке партије</w:t>
            </w:r>
          </w:p>
        </w:tc>
        <w:tc>
          <w:tcPr>
            <w:tcW w:w="6213" w:type="dxa"/>
            <w:shd w:val="clear" w:color="auto" w:fill="auto"/>
            <w:vAlign w:val="center"/>
          </w:tcPr>
          <w:p w:rsidR="002E12CC" w:rsidRPr="00611597" w:rsidRDefault="002E12CC" w:rsidP="00165A71">
            <w:pPr>
              <w:pStyle w:val="ListParagraph"/>
              <w:widowControl w:val="0"/>
              <w:ind w:left="0"/>
              <w:jc w:val="center"/>
              <w:rPr>
                <w:rFonts w:ascii="Arial" w:hAnsi="Arial" w:cs="Arial"/>
                <w:lang w:val="ru-RU"/>
              </w:rPr>
            </w:pPr>
            <w:r w:rsidRPr="000E455D">
              <w:rPr>
                <w:rFonts w:ascii="Arial" w:hAnsi="Arial" w:cs="Arial"/>
              </w:rPr>
              <w:t>J</w:t>
            </w:r>
            <w:r w:rsidRPr="00611597">
              <w:rPr>
                <w:rFonts w:ascii="Arial" w:hAnsi="Arial" w:cs="Arial"/>
                <w:lang w:val="ru-RU"/>
              </w:rPr>
              <w:t>авна набавка није обликована по партијама</w:t>
            </w:r>
          </w:p>
        </w:tc>
      </w:tr>
      <w:tr w:rsidR="000E455D" w:rsidRPr="000E455D" w:rsidTr="002E12CC">
        <w:trPr>
          <w:trHeight w:val="594"/>
        </w:trPr>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Циљ поступка</w:t>
            </w:r>
          </w:p>
        </w:tc>
        <w:tc>
          <w:tcPr>
            <w:tcW w:w="6213"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 xml:space="preserve"> Закључење Уговора о јавној набавци </w:t>
            </w:r>
          </w:p>
          <w:p w:rsidR="002E12CC" w:rsidRPr="000E455D" w:rsidRDefault="002E12CC" w:rsidP="002E12CC">
            <w:pPr>
              <w:autoSpaceDE w:val="0"/>
              <w:autoSpaceDN w:val="0"/>
              <w:adjustRightInd w:val="0"/>
              <w:rPr>
                <w:rFonts w:eastAsia="TimesNewRomanPSMT" w:cs="Arial"/>
                <w:b/>
                <w:bCs/>
              </w:rPr>
            </w:pPr>
          </w:p>
        </w:tc>
      </w:tr>
      <w:tr w:rsidR="004276AD" w:rsidRPr="004D124F" w:rsidTr="002E12CC">
        <w:trPr>
          <w:trHeight w:val="1057"/>
        </w:trPr>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p>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Контакт</w:t>
            </w:r>
          </w:p>
        </w:tc>
        <w:tc>
          <w:tcPr>
            <w:tcW w:w="6213" w:type="dxa"/>
            <w:shd w:val="clear" w:color="auto" w:fill="auto"/>
            <w:vAlign w:val="center"/>
          </w:tcPr>
          <w:p w:rsidR="004276AD" w:rsidRPr="00C714AF" w:rsidRDefault="00EF7990" w:rsidP="004276AD">
            <w:pPr>
              <w:jc w:val="center"/>
              <w:rPr>
                <w:rFonts w:cs="Arial"/>
                <w:i/>
              </w:rPr>
            </w:pPr>
            <w:r>
              <w:rPr>
                <w:rFonts w:cs="Arial"/>
                <w:lang w:val="sr-Cyrl-RS"/>
              </w:rPr>
              <w:t>Марина Волић</w:t>
            </w:r>
          </w:p>
          <w:p w:rsidR="004276AD" w:rsidRPr="000E455D" w:rsidRDefault="004276AD" w:rsidP="004276AD">
            <w:pPr>
              <w:jc w:val="center"/>
              <w:rPr>
                <w:rFonts w:cs="Arial"/>
                <w:lang w:val="sr-Cyrl-CS"/>
              </w:rPr>
            </w:pPr>
            <w:r w:rsidRPr="000E455D">
              <w:rPr>
                <w:rFonts w:cs="Arial"/>
              </w:rPr>
              <w:t>e</w:t>
            </w:r>
            <w:r w:rsidRPr="00C47FF6">
              <w:rPr>
                <w:rFonts w:cs="Arial"/>
              </w:rPr>
              <w:t>-</w:t>
            </w:r>
            <w:r w:rsidRPr="000E455D">
              <w:rPr>
                <w:rFonts w:cs="Arial"/>
              </w:rPr>
              <w:t>mail</w:t>
            </w:r>
            <w:r w:rsidRPr="00C47FF6">
              <w:rPr>
                <w:rFonts w:cs="Arial"/>
              </w:rPr>
              <w:t xml:space="preserve">: </w:t>
            </w:r>
            <w:r w:rsidR="00EF7990">
              <w:rPr>
                <w:rFonts w:cs="Arial"/>
              </w:rPr>
              <w:t>marina.volic</w:t>
            </w:r>
            <w:r w:rsidR="00165A71" w:rsidRPr="00C47FF6">
              <w:rPr>
                <w:rFonts w:cs="Arial"/>
              </w:rPr>
              <w:t>@</w:t>
            </w:r>
            <w:r w:rsidR="00165A71" w:rsidRPr="000E455D">
              <w:rPr>
                <w:rFonts w:cs="Arial"/>
              </w:rPr>
              <w:t>te</w:t>
            </w:r>
            <w:r w:rsidR="00165A71" w:rsidRPr="00C47FF6">
              <w:rPr>
                <w:rFonts w:cs="Arial"/>
              </w:rPr>
              <w:t>-</w:t>
            </w:r>
            <w:r w:rsidR="00165A71" w:rsidRPr="000E455D">
              <w:rPr>
                <w:rFonts w:cs="Arial"/>
              </w:rPr>
              <w:t>ko</w:t>
            </w:r>
            <w:r w:rsidR="00165A71" w:rsidRPr="00C47FF6">
              <w:rPr>
                <w:rFonts w:cs="Arial"/>
              </w:rPr>
              <w:t>.</w:t>
            </w:r>
            <w:r w:rsidR="00165A71" w:rsidRPr="000E455D">
              <w:rPr>
                <w:rFonts w:cs="Arial"/>
              </w:rPr>
              <w:t>rs</w:t>
            </w:r>
          </w:p>
          <w:p w:rsidR="004276AD" w:rsidRPr="00C47FF6" w:rsidRDefault="004276AD" w:rsidP="004276AD">
            <w:pPr>
              <w:jc w:val="center"/>
              <w:rPr>
                <w:rFonts w:cs="Arial"/>
              </w:rPr>
            </w:pPr>
          </w:p>
        </w:tc>
      </w:tr>
    </w:tbl>
    <w:p w:rsidR="00FA0E61" w:rsidRPr="00C47FF6" w:rsidRDefault="00FA0E61" w:rsidP="000C50A0">
      <w:pPr>
        <w:spacing w:before="0"/>
        <w:rPr>
          <w:rFonts w:cs="Arial"/>
        </w:rPr>
      </w:pPr>
    </w:p>
    <w:p w:rsidR="002E12CC" w:rsidRPr="00C47FF6" w:rsidRDefault="002E12CC" w:rsidP="000C50A0">
      <w:pPr>
        <w:spacing w:before="0"/>
        <w:rPr>
          <w:rFonts w:cs="Arial"/>
        </w:rPr>
      </w:pPr>
    </w:p>
    <w:p w:rsidR="002E12CC" w:rsidRPr="000E455D" w:rsidRDefault="002E12CC" w:rsidP="00B56161">
      <w:pPr>
        <w:pStyle w:val="Heading10"/>
        <w:numPr>
          <w:ilvl w:val="0"/>
          <w:numId w:val="15"/>
        </w:numPr>
        <w:jc w:val="both"/>
        <w:rPr>
          <w:rFonts w:cs="Arial"/>
          <w:lang w:val="sr-Cyrl-RS"/>
        </w:rPr>
      </w:pPr>
      <w:bookmarkStart w:id="16" w:name="_Toc442559878"/>
      <w:bookmarkStart w:id="17" w:name="_Toc427817448"/>
      <w:r w:rsidRPr="000E455D">
        <w:rPr>
          <w:rFonts w:cs="Arial"/>
          <w:lang w:val="sr-Cyrl-RS"/>
        </w:rPr>
        <w:t>ПОДАЦИ О ПРЕДМЕТУ ЈАВНЕ НАБАВКЕ</w:t>
      </w:r>
    </w:p>
    <w:p w:rsidR="002E12CC" w:rsidRPr="000E455D" w:rsidRDefault="002E12CC" w:rsidP="0032186E">
      <w:pPr>
        <w:pStyle w:val="Heading10"/>
        <w:ind w:left="0" w:firstLine="0"/>
        <w:jc w:val="both"/>
        <w:rPr>
          <w:rFonts w:cs="Arial"/>
          <w:lang w:val="sr-Cyrl-RS"/>
        </w:rPr>
      </w:pPr>
      <w:r w:rsidRPr="000E455D">
        <w:rPr>
          <w:rFonts w:cs="Arial"/>
          <w:lang w:val="sr-Cyrl-RS"/>
        </w:rPr>
        <w:t xml:space="preserve">2.1 Опис предмета јавне набавке, назив и ознака из општег речника </w:t>
      </w:r>
      <w:r w:rsidR="0032186E" w:rsidRPr="000E455D">
        <w:rPr>
          <w:rFonts w:cs="Arial"/>
          <w:lang w:val="sr-Cyrl-RS"/>
        </w:rPr>
        <w:t xml:space="preserve"> </w:t>
      </w:r>
      <w:r w:rsidRPr="000E455D">
        <w:rPr>
          <w:rFonts w:cs="Arial"/>
          <w:lang w:val="sr-Cyrl-RS"/>
        </w:rPr>
        <w:t>набавке</w:t>
      </w:r>
    </w:p>
    <w:p w:rsidR="0032186E" w:rsidRPr="000E455D" w:rsidRDefault="0032186E" w:rsidP="0032186E">
      <w:pPr>
        <w:rPr>
          <w:rFonts w:cs="Arial"/>
          <w:lang w:val="sr-Cyrl-RS" w:eastAsia="ar-SA"/>
        </w:rPr>
      </w:pPr>
    </w:p>
    <w:p w:rsidR="002E12CC" w:rsidRPr="000E455D" w:rsidRDefault="002E12CC" w:rsidP="0032186E">
      <w:pPr>
        <w:spacing w:before="0"/>
        <w:rPr>
          <w:rFonts w:cs="Arial"/>
          <w:lang w:val="sr-Cyrl-RS" w:eastAsia="zh-CN"/>
        </w:rPr>
      </w:pPr>
      <w:r w:rsidRPr="00611597">
        <w:rPr>
          <w:rFonts w:cs="Arial"/>
          <w:lang w:val="ru-RU" w:eastAsia="zh-CN"/>
        </w:rPr>
        <w:t xml:space="preserve">Опис предмета јавне набавке: </w:t>
      </w:r>
      <w:r w:rsidR="002F1166">
        <w:rPr>
          <w:rFonts w:cs="Arial"/>
          <w:b/>
          <w:lang w:val="sr-Cyrl-RS" w:eastAsia="zh-CN"/>
        </w:rPr>
        <w:t>УЖЕТЊАЧЕ ВИТЛА ЗА ДИЗАЊЕ КАТАРКЕ РАДНОГ ТОЧКА БАГЕРА</w:t>
      </w:r>
    </w:p>
    <w:p w:rsidR="00C714AF" w:rsidRPr="00421D66" w:rsidRDefault="002E12CC" w:rsidP="00C714AF">
      <w:pPr>
        <w:ind w:right="-14"/>
        <w:rPr>
          <w:rFonts w:cs="Arial"/>
          <w:lang w:val="sr-Cyrl-RS"/>
        </w:rPr>
      </w:pPr>
      <w:r w:rsidRPr="00C714AF">
        <w:rPr>
          <w:rFonts w:cs="Arial"/>
          <w:lang w:val="ru-RU" w:eastAsia="zh-CN"/>
        </w:rPr>
        <w:t>Назив из општег речника набавке:</w:t>
      </w:r>
      <w:r w:rsidR="00846C7D" w:rsidRPr="00C714AF">
        <w:rPr>
          <w:rFonts w:cs="Arial"/>
          <w:lang w:val="sr-Latn-CS"/>
        </w:rPr>
        <w:t xml:space="preserve"> </w:t>
      </w:r>
      <w:r w:rsidR="002F1166">
        <w:rPr>
          <w:rFonts w:eastAsia="Arial" w:cs="Arial"/>
          <w:color w:val="000000"/>
        </w:rPr>
        <w:t xml:space="preserve">обрада метала </w:t>
      </w:r>
    </w:p>
    <w:p w:rsidR="00FC6048" w:rsidRPr="00421D66" w:rsidRDefault="002E12CC" w:rsidP="00C714AF">
      <w:pPr>
        <w:pStyle w:val="ListParagraph"/>
        <w:ind w:left="0" w:right="-14"/>
        <w:rPr>
          <w:rFonts w:ascii="Arial" w:hAnsi="Arial" w:cs="Arial"/>
          <w:lang w:val="sr-Latn-RS" w:eastAsia="zh-CN"/>
        </w:rPr>
      </w:pPr>
      <w:r w:rsidRPr="00421D66">
        <w:rPr>
          <w:rFonts w:ascii="Arial" w:hAnsi="Arial" w:cs="Arial"/>
          <w:lang w:val="ru-RU" w:eastAsia="zh-CN"/>
        </w:rPr>
        <w:t xml:space="preserve">Ознака из општег речника набавке: </w:t>
      </w:r>
      <w:r w:rsidR="002F1166">
        <w:rPr>
          <w:rFonts w:ascii="Arial" w:eastAsia="Arial" w:hAnsi="Arial" w:cs="Arial"/>
          <w:color w:val="000000"/>
          <w:lang w:val="sr-Cyrl-RS"/>
        </w:rPr>
        <w:t>45262670</w:t>
      </w:r>
    </w:p>
    <w:p w:rsidR="0032186E" w:rsidRPr="000E455D" w:rsidRDefault="0032186E" w:rsidP="0032186E">
      <w:pPr>
        <w:spacing w:before="0"/>
        <w:rPr>
          <w:rFonts w:cs="Arial"/>
          <w:lang w:val="sr-Cyrl-RS" w:eastAsia="zh-CN"/>
        </w:rPr>
      </w:pPr>
    </w:p>
    <w:p w:rsidR="002E12CC" w:rsidRPr="000E455D" w:rsidRDefault="002E12CC" w:rsidP="0032186E">
      <w:pPr>
        <w:spacing w:before="0"/>
        <w:rPr>
          <w:rFonts w:cs="Arial"/>
          <w:lang w:eastAsia="zh-CN"/>
        </w:rPr>
      </w:pPr>
      <w:r w:rsidRPr="00611597">
        <w:rPr>
          <w:rFonts w:cs="Arial"/>
          <w:lang w:val="ru-RU" w:eastAsia="zh-CN"/>
        </w:rPr>
        <w:t xml:space="preserve">Детаљани подаци о предмету набавке наведени су у техничкој спецификацији (поглавље 3. </w:t>
      </w:r>
      <w:r w:rsidRPr="000E455D">
        <w:rPr>
          <w:rFonts w:cs="Arial"/>
          <w:lang w:eastAsia="zh-CN"/>
        </w:rPr>
        <w:t>Конкурсне документације)</w:t>
      </w:r>
    </w:p>
    <w:p w:rsidR="0032186E" w:rsidRPr="000E455D" w:rsidRDefault="0032186E" w:rsidP="002E12CC">
      <w:pPr>
        <w:tabs>
          <w:tab w:val="left" w:pos="1134"/>
        </w:tabs>
        <w:rPr>
          <w:rFonts w:cs="Arial"/>
          <w:lang w:val="sr-Cyrl-RS"/>
        </w:rPr>
      </w:pPr>
    </w:p>
    <w:p w:rsidR="000C3BC2" w:rsidRDefault="000C3BC2" w:rsidP="002E12CC">
      <w:pPr>
        <w:tabs>
          <w:tab w:val="left" w:pos="1134"/>
        </w:tabs>
        <w:rPr>
          <w:rFonts w:cs="Arial"/>
          <w:lang w:val="sr-Cyrl-RS"/>
        </w:rPr>
      </w:pPr>
    </w:p>
    <w:p w:rsidR="00794A3E" w:rsidRPr="000E455D" w:rsidRDefault="00794A3E" w:rsidP="002E12CC">
      <w:pPr>
        <w:tabs>
          <w:tab w:val="left" w:pos="1134"/>
        </w:tabs>
        <w:rPr>
          <w:rFonts w:cs="Arial"/>
          <w:lang w:val="sr-Cyrl-RS"/>
        </w:rPr>
      </w:pPr>
    </w:p>
    <w:p w:rsidR="000C3BC2" w:rsidRDefault="000C3BC2" w:rsidP="002E12CC">
      <w:pPr>
        <w:tabs>
          <w:tab w:val="left" w:pos="1134"/>
        </w:tabs>
        <w:rPr>
          <w:rFonts w:cs="Arial"/>
          <w:lang w:val="sr-Cyrl-RS"/>
        </w:rPr>
      </w:pPr>
    </w:p>
    <w:p w:rsidR="0032186E" w:rsidRPr="000E455D" w:rsidRDefault="00DB369C" w:rsidP="00B56161">
      <w:pPr>
        <w:pStyle w:val="Heading10"/>
        <w:numPr>
          <w:ilvl w:val="0"/>
          <w:numId w:val="15"/>
        </w:numPr>
        <w:jc w:val="both"/>
        <w:rPr>
          <w:rFonts w:cs="Arial"/>
          <w:lang w:val="sr-Cyrl-RS"/>
        </w:rPr>
      </w:pPr>
      <w:r w:rsidRPr="000E455D">
        <w:rPr>
          <w:rFonts w:cs="Arial"/>
        </w:rPr>
        <w:t>ТЕХНИЧК</w:t>
      </w:r>
      <w:r w:rsidR="0032186E" w:rsidRPr="000E455D">
        <w:rPr>
          <w:rFonts w:cs="Arial"/>
          <w:lang w:val="sr-Cyrl-RS"/>
        </w:rPr>
        <w:t>А</w:t>
      </w:r>
      <w:r w:rsidRPr="000E455D">
        <w:rPr>
          <w:rFonts w:cs="Arial"/>
        </w:rPr>
        <w:t xml:space="preserve"> </w:t>
      </w:r>
      <w:r w:rsidR="0032186E" w:rsidRPr="000E455D">
        <w:rPr>
          <w:rFonts w:cs="Arial"/>
          <w:lang w:val="sr-Cyrl-RS"/>
        </w:rPr>
        <w:t>СПЕЦИФИКАЦИЈА</w:t>
      </w:r>
      <w:r w:rsidRPr="000E455D">
        <w:rPr>
          <w:rFonts w:cs="Arial"/>
        </w:rPr>
        <w:t xml:space="preserve"> </w:t>
      </w:r>
    </w:p>
    <w:p w:rsidR="00DB369C" w:rsidRPr="000E455D" w:rsidRDefault="0032186E" w:rsidP="00874F5B">
      <w:pPr>
        <w:rPr>
          <w:rFonts w:cs="Arial"/>
          <w:b/>
          <w:lang w:val="sr-Cyrl-RS"/>
        </w:rPr>
      </w:pPr>
      <w:r w:rsidRPr="000E455D">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0E455D">
        <w:rPr>
          <w:rFonts w:cs="Arial"/>
          <w:lang w:val="sr-Cyrl-RS"/>
        </w:rPr>
        <w:t>.</w:t>
      </w:r>
      <w:bookmarkEnd w:id="16"/>
      <w:r w:rsidRPr="000E455D">
        <w:rPr>
          <w:rFonts w:cs="Arial"/>
          <w:lang w:val="sr-Cyrl-RS"/>
        </w:rPr>
        <w:t>)</w:t>
      </w:r>
    </w:p>
    <w:p w:rsidR="00DB369C" w:rsidRDefault="00DB369C" w:rsidP="00B56161">
      <w:pPr>
        <w:pStyle w:val="Heading10"/>
        <w:numPr>
          <w:ilvl w:val="1"/>
          <w:numId w:val="15"/>
        </w:numPr>
        <w:jc w:val="both"/>
        <w:rPr>
          <w:rFonts w:cs="Arial"/>
          <w:lang w:val="sr-Cyrl-RS"/>
        </w:rPr>
      </w:pPr>
      <w:bookmarkStart w:id="18" w:name="_Toc441651541"/>
      <w:bookmarkStart w:id="19" w:name="_Toc442559879"/>
      <w:r w:rsidRPr="000E455D">
        <w:rPr>
          <w:rFonts w:cs="Arial"/>
          <w:lang w:val="sr-Cyrl-RS"/>
        </w:rPr>
        <w:t>Врста</w:t>
      </w:r>
      <w:r w:rsidR="005551C2" w:rsidRPr="000E455D">
        <w:rPr>
          <w:rFonts w:cs="Arial"/>
          <w:lang w:val="sr-Cyrl-RS"/>
        </w:rPr>
        <w:t xml:space="preserve"> и </w:t>
      </w:r>
      <w:r w:rsidRPr="000E455D">
        <w:rPr>
          <w:rFonts w:cs="Arial"/>
          <w:lang w:val="sr-Cyrl-RS"/>
        </w:rPr>
        <w:t>количина добара</w:t>
      </w:r>
      <w:bookmarkEnd w:id="18"/>
      <w:bookmarkEnd w:id="19"/>
    </w:p>
    <w:p w:rsidR="00CD150F" w:rsidRDefault="00CD150F" w:rsidP="001D19A2">
      <w:pPr>
        <w:rPr>
          <w:b/>
          <w:lang w:val="sr-Latn-RS" w:eastAsia="ar-SA"/>
        </w:rPr>
      </w:pPr>
    </w:p>
    <w:tbl>
      <w:tblPr>
        <w:tblW w:w="9776" w:type="dxa"/>
        <w:tblInd w:w="108" w:type="dxa"/>
        <w:tblLook w:val="04A0" w:firstRow="1" w:lastRow="0" w:firstColumn="1" w:lastColumn="0" w:noHBand="0" w:noVBand="1"/>
      </w:tblPr>
      <w:tblGrid>
        <w:gridCol w:w="851"/>
        <w:gridCol w:w="839"/>
        <w:gridCol w:w="6107"/>
        <w:gridCol w:w="519"/>
        <w:gridCol w:w="1460"/>
      </w:tblGrid>
      <w:tr w:rsidR="00AA3C86" w:rsidRPr="00AA3C86" w:rsidTr="00AA3C86">
        <w:trPr>
          <w:trHeight w:val="300"/>
        </w:trPr>
        <w:tc>
          <w:tcPr>
            <w:tcW w:w="851" w:type="dxa"/>
            <w:tcBorders>
              <w:top w:val="single" w:sz="4" w:space="0" w:color="auto"/>
              <w:left w:val="single" w:sz="4" w:space="0" w:color="auto"/>
              <w:bottom w:val="single" w:sz="4" w:space="0" w:color="auto"/>
              <w:right w:val="single" w:sz="4" w:space="0" w:color="auto"/>
            </w:tcBorders>
            <w:shd w:val="clear" w:color="000000" w:fill="EAEAEA"/>
            <w:noWrap/>
            <w:vAlign w:val="bottom"/>
            <w:hideMark/>
          </w:tcPr>
          <w:p w:rsidR="00AA3C86" w:rsidRPr="00AA3C86" w:rsidRDefault="00AA3C86" w:rsidP="00AA3C86">
            <w:pPr>
              <w:spacing w:before="0"/>
              <w:jc w:val="left"/>
              <w:rPr>
                <w:rFonts w:ascii="Tahoma" w:hAnsi="Tahoma" w:cs="Tahoma"/>
                <w:b/>
                <w:bCs/>
                <w:color w:val="000000"/>
                <w:sz w:val="16"/>
                <w:szCs w:val="16"/>
                <w:lang w:val="sr-Latn-RS" w:eastAsia="sr-Latn-RS"/>
              </w:rPr>
            </w:pPr>
            <w:r w:rsidRPr="00AA3C86">
              <w:rPr>
                <w:rFonts w:ascii="Tahoma" w:hAnsi="Tahoma" w:cs="Tahoma"/>
                <w:b/>
                <w:bCs/>
                <w:color w:val="000000"/>
                <w:sz w:val="16"/>
                <w:szCs w:val="16"/>
                <w:lang w:val="sr-Latn-RS" w:eastAsia="sr-Latn-RS"/>
              </w:rPr>
              <w:t>Pozicija</w:t>
            </w:r>
          </w:p>
        </w:tc>
        <w:tc>
          <w:tcPr>
            <w:tcW w:w="839" w:type="dxa"/>
            <w:tcBorders>
              <w:top w:val="single" w:sz="4" w:space="0" w:color="auto"/>
              <w:left w:val="nil"/>
              <w:bottom w:val="single" w:sz="4" w:space="0" w:color="auto"/>
              <w:right w:val="single" w:sz="4" w:space="0" w:color="auto"/>
            </w:tcBorders>
            <w:shd w:val="clear" w:color="000000" w:fill="EAEAEA"/>
            <w:noWrap/>
            <w:vAlign w:val="bottom"/>
            <w:hideMark/>
          </w:tcPr>
          <w:p w:rsidR="00AA3C86" w:rsidRPr="00AA3C86" w:rsidRDefault="00AA3C86" w:rsidP="00AA3C86">
            <w:pPr>
              <w:spacing w:before="0"/>
              <w:jc w:val="left"/>
              <w:rPr>
                <w:rFonts w:ascii="Tahoma" w:hAnsi="Tahoma" w:cs="Tahoma"/>
                <w:b/>
                <w:bCs/>
                <w:color w:val="000000"/>
                <w:sz w:val="16"/>
                <w:szCs w:val="16"/>
                <w:lang w:val="sr-Latn-RS" w:eastAsia="sr-Latn-RS"/>
              </w:rPr>
            </w:pPr>
            <w:r w:rsidRPr="00AA3C86">
              <w:rPr>
                <w:rFonts w:ascii="Tahoma" w:hAnsi="Tahoma" w:cs="Tahoma"/>
                <w:b/>
                <w:bCs/>
                <w:color w:val="000000"/>
                <w:sz w:val="16"/>
                <w:szCs w:val="16"/>
                <w:lang w:val="sr-Latn-RS" w:eastAsia="sr-Latn-RS"/>
              </w:rPr>
              <w:t>Šifra</w:t>
            </w:r>
          </w:p>
        </w:tc>
        <w:tc>
          <w:tcPr>
            <w:tcW w:w="6107" w:type="dxa"/>
            <w:tcBorders>
              <w:top w:val="single" w:sz="4" w:space="0" w:color="auto"/>
              <w:left w:val="nil"/>
              <w:bottom w:val="single" w:sz="4" w:space="0" w:color="auto"/>
              <w:right w:val="single" w:sz="4" w:space="0" w:color="auto"/>
            </w:tcBorders>
            <w:shd w:val="clear" w:color="000000" w:fill="EAEAEA"/>
            <w:noWrap/>
            <w:vAlign w:val="bottom"/>
            <w:hideMark/>
          </w:tcPr>
          <w:p w:rsidR="00AA3C86" w:rsidRPr="00AA3C86" w:rsidRDefault="00AA3C86" w:rsidP="00AA3C86">
            <w:pPr>
              <w:spacing w:before="0"/>
              <w:jc w:val="left"/>
              <w:rPr>
                <w:rFonts w:ascii="Tahoma" w:hAnsi="Tahoma" w:cs="Tahoma"/>
                <w:b/>
                <w:bCs/>
                <w:color w:val="000000"/>
                <w:sz w:val="16"/>
                <w:szCs w:val="16"/>
                <w:lang w:val="sr-Latn-RS" w:eastAsia="sr-Latn-RS"/>
              </w:rPr>
            </w:pPr>
            <w:r w:rsidRPr="00AA3C86">
              <w:rPr>
                <w:rFonts w:ascii="Tahoma" w:hAnsi="Tahoma" w:cs="Tahoma"/>
                <w:b/>
                <w:bCs/>
                <w:color w:val="000000"/>
                <w:sz w:val="16"/>
                <w:szCs w:val="16"/>
                <w:lang w:val="sr-Latn-RS" w:eastAsia="sr-Latn-RS"/>
              </w:rPr>
              <w:t>Naziv proizvoda</w:t>
            </w:r>
          </w:p>
        </w:tc>
        <w:tc>
          <w:tcPr>
            <w:tcW w:w="519" w:type="dxa"/>
            <w:tcBorders>
              <w:top w:val="single" w:sz="4" w:space="0" w:color="auto"/>
              <w:left w:val="nil"/>
              <w:bottom w:val="single" w:sz="4" w:space="0" w:color="auto"/>
              <w:right w:val="single" w:sz="4" w:space="0" w:color="auto"/>
            </w:tcBorders>
            <w:shd w:val="clear" w:color="000000" w:fill="EAEAEA"/>
            <w:noWrap/>
            <w:vAlign w:val="bottom"/>
            <w:hideMark/>
          </w:tcPr>
          <w:p w:rsidR="00AA3C86" w:rsidRPr="00AA3C86" w:rsidRDefault="00AA3C86" w:rsidP="00AA3C86">
            <w:pPr>
              <w:spacing w:before="0"/>
              <w:jc w:val="left"/>
              <w:rPr>
                <w:rFonts w:ascii="Tahoma" w:hAnsi="Tahoma" w:cs="Tahoma"/>
                <w:b/>
                <w:bCs/>
                <w:color w:val="000000"/>
                <w:sz w:val="16"/>
                <w:szCs w:val="16"/>
                <w:lang w:val="sr-Latn-RS" w:eastAsia="sr-Latn-RS"/>
              </w:rPr>
            </w:pPr>
            <w:r w:rsidRPr="00AA3C86">
              <w:rPr>
                <w:rFonts w:ascii="Tahoma" w:hAnsi="Tahoma" w:cs="Tahoma"/>
                <w:b/>
                <w:bCs/>
                <w:color w:val="000000"/>
                <w:sz w:val="16"/>
                <w:szCs w:val="16"/>
                <w:lang w:val="sr-Latn-RS" w:eastAsia="sr-Latn-RS"/>
              </w:rPr>
              <w:t>JM</w:t>
            </w:r>
          </w:p>
        </w:tc>
        <w:tc>
          <w:tcPr>
            <w:tcW w:w="1460" w:type="dxa"/>
            <w:tcBorders>
              <w:top w:val="single" w:sz="4" w:space="0" w:color="auto"/>
              <w:left w:val="nil"/>
              <w:bottom w:val="single" w:sz="4" w:space="0" w:color="auto"/>
              <w:right w:val="single" w:sz="4" w:space="0" w:color="auto"/>
            </w:tcBorders>
            <w:shd w:val="clear" w:color="000000" w:fill="EAEAEA"/>
            <w:noWrap/>
            <w:vAlign w:val="bottom"/>
            <w:hideMark/>
          </w:tcPr>
          <w:p w:rsidR="00AA3C86" w:rsidRPr="00AA3C86" w:rsidRDefault="00AA3C86" w:rsidP="00AA3C86">
            <w:pPr>
              <w:spacing w:before="0"/>
              <w:jc w:val="left"/>
              <w:rPr>
                <w:rFonts w:ascii="Tahoma" w:hAnsi="Tahoma" w:cs="Tahoma"/>
                <w:b/>
                <w:bCs/>
                <w:color w:val="000000"/>
                <w:sz w:val="16"/>
                <w:szCs w:val="16"/>
                <w:lang w:val="sr-Latn-RS" w:eastAsia="sr-Latn-RS"/>
              </w:rPr>
            </w:pPr>
            <w:r w:rsidRPr="00AA3C86">
              <w:rPr>
                <w:rFonts w:ascii="Tahoma" w:hAnsi="Tahoma" w:cs="Tahoma"/>
                <w:b/>
                <w:bCs/>
                <w:color w:val="000000"/>
                <w:sz w:val="16"/>
                <w:szCs w:val="16"/>
                <w:lang w:val="sr-Latn-RS" w:eastAsia="sr-Latn-RS"/>
              </w:rPr>
              <w:t>Ukupna količina</w:t>
            </w:r>
          </w:p>
        </w:tc>
      </w:tr>
      <w:tr w:rsidR="00AA3C86" w:rsidRPr="00AA3C86" w:rsidTr="00AA3C86">
        <w:trPr>
          <w:trHeight w:val="72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A3C86" w:rsidRPr="00AA3C86" w:rsidRDefault="00AA3C86" w:rsidP="00AA3C86">
            <w:pPr>
              <w:spacing w:before="0"/>
              <w:jc w:val="right"/>
              <w:rPr>
                <w:rFonts w:cs="Arial"/>
                <w:color w:val="000000"/>
                <w:sz w:val="16"/>
                <w:szCs w:val="16"/>
                <w:lang w:val="sr-Latn-RS" w:eastAsia="sr-Latn-RS"/>
              </w:rPr>
            </w:pPr>
            <w:r w:rsidRPr="00AA3C86">
              <w:rPr>
                <w:rFonts w:cs="Arial"/>
                <w:color w:val="000000"/>
                <w:sz w:val="16"/>
                <w:szCs w:val="16"/>
                <w:lang w:val="sr-Latn-RS" w:eastAsia="sr-Latn-RS"/>
              </w:rPr>
              <w:t xml:space="preserve">1 </w:t>
            </w:r>
          </w:p>
        </w:tc>
        <w:tc>
          <w:tcPr>
            <w:tcW w:w="839" w:type="dxa"/>
            <w:tcBorders>
              <w:top w:val="nil"/>
              <w:left w:val="nil"/>
              <w:bottom w:val="single" w:sz="4" w:space="0" w:color="auto"/>
              <w:right w:val="single" w:sz="4" w:space="0" w:color="auto"/>
            </w:tcBorders>
            <w:shd w:val="clear" w:color="auto" w:fill="auto"/>
            <w:noWrap/>
            <w:vAlign w:val="bottom"/>
            <w:hideMark/>
          </w:tcPr>
          <w:p w:rsidR="00AA3C86" w:rsidRPr="00AA3C86" w:rsidRDefault="00AA3C86" w:rsidP="00AA3C86">
            <w:pPr>
              <w:spacing w:before="0"/>
              <w:jc w:val="right"/>
              <w:rPr>
                <w:rFonts w:cs="Arial"/>
                <w:color w:val="000000"/>
                <w:sz w:val="16"/>
                <w:szCs w:val="16"/>
                <w:lang w:val="sr-Latn-RS" w:eastAsia="sr-Latn-RS"/>
              </w:rPr>
            </w:pPr>
            <w:r w:rsidRPr="00AA3C86">
              <w:rPr>
                <w:rFonts w:cs="Arial"/>
                <w:color w:val="000000"/>
                <w:sz w:val="16"/>
                <w:szCs w:val="16"/>
                <w:lang w:val="sr-Latn-RS" w:eastAsia="sr-Latn-RS"/>
              </w:rPr>
              <w:t xml:space="preserve">1725904 </w:t>
            </w:r>
          </w:p>
        </w:tc>
        <w:tc>
          <w:tcPr>
            <w:tcW w:w="6107" w:type="dxa"/>
            <w:tcBorders>
              <w:top w:val="nil"/>
              <w:left w:val="nil"/>
              <w:bottom w:val="single" w:sz="4" w:space="0" w:color="auto"/>
              <w:right w:val="single" w:sz="4" w:space="0" w:color="auto"/>
            </w:tcBorders>
            <w:shd w:val="clear" w:color="auto" w:fill="auto"/>
            <w:vAlign w:val="bottom"/>
            <w:hideMark/>
          </w:tcPr>
          <w:p w:rsidR="00AA3C86" w:rsidRPr="00AA3C86" w:rsidRDefault="00AA3C86" w:rsidP="00AA3C86">
            <w:pPr>
              <w:spacing w:before="0"/>
              <w:jc w:val="left"/>
              <w:rPr>
                <w:rFonts w:cs="Arial"/>
                <w:color w:val="000000"/>
                <w:sz w:val="16"/>
                <w:szCs w:val="16"/>
                <w:lang w:val="sr-Latn-RS" w:eastAsia="sr-Latn-RS"/>
              </w:rPr>
            </w:pPr>
            <w:r w:rsidRPr="00AA3C86">
              <w:rPr>
                <w:rFonts w:cs="Arial"/>
                <w:color w:val="000000"/>
                <w:sz w:val="16"/>
                <w:szCs w:val="16"/>
                <w:lang w:val="sr-Latn-RS" w:eastAsia="sr-Latn-RS"/>
              </w:rPr>
              <w:t>UŽETNJAČA DIZANJA KATARKE RADNOG TOČKA BR.CRT. 530 746 059:001,006,009,012 028-030 SRS-2000</w:t>
            </w:r>
            <w:r>
              <w:rPr>
                <w:rFonts w:cs="Arial"/>
                <w:color w:val="000000"/>
                <w:sz w:val="16"/>
                <w:szCs w:val="16"/>
                <w:lang w:val="sr-Latn-RS" w:eastAsia="sr-Latn-RS"/>
              </w:rPr>
              <w:t xml:space="preserve"> </w:t>
            </w:r>
          </w:p>
        </w:tc>
        <w:tc>
          <w:tcPr>
            <w:tcW w:w="519" w:type="dxa"/>
            <w:tcBorders>
              <w:top w:val="nil"/>
              <w:left w:val="nil"/>
              <w:bottom w:val="single" w:sz="4" w:space="0" w:color="auto"/>
              <w:right w:val="single" w:sz="4" w:space="0" w:color="auto"/>
            </w:tcBorders>
            <w:shd w:val="clear" w:color="auto" w:fill="auto"/>
            <w:noWrap/>
            <w:vAlign w:val="bottom"/>
            <w:hideMark/>
          </w:tcPr>
          <w:p w:rsidR="00AA3C86" w:rsidRPr="00AA3C86" w:rsidRDefault="00AA3C86" w:rsidP="00AA3C86">
            <w:pPr>
              <w:spacing w:before="0"/>
              <w:jc w:val="left"/>
              <w:rPr>
                <w:rFonts w:cs="Arial"/>
                <w:color w:val="000000"/>
                <w:sz w:val="16"/>
                <w:szCs w:val="16"/>
                <w:lang w:val="sr-Latn-RS" w:eastAsia="sr-Latn-RS"/>
              </w:rPr>
            </w:pPr>
            <w:r w:rsidRPr="00AA3C86">
              <w:rPr>
                <w:rFonts w:cs="Arial"/>
                <w:color w:val="000000"/>
                <w:sz w:val="16"/>
                <w:szCs w:val="16"/>
                <w:lang w:val="sr-Latn-RS" w:eastAsia="sr-Latn-RS"/>
              </w:rPr>
              <w:t>kom</w:t>
            </w:r>
          </w:p>
        </w:tc>
        <w:tc>
          <w:tcPr>
            <w:tcW w:w="1460" w:type="dxa"/>
            <w:tcBorders>
              <w:top w:val="nil"/>
              <w:left w:val="nil"/>
              <w:bottom w:val="single" w:sz="4" w:space="0" w:color="auto"/>
              <w:right w:val="single" w:sz="4" w:space="0" w:color="auto"/>
            </w:tcBorders>
            <w:shd w:val="clear" w:color="auto" w:fill="auto"/>
            <w:noWrap/>
            <w:vAlign w:val="bottom"/>
            <w:hideMark/>
          </w:tcPr>
          <w:p w:rsidR="00AA3C86" w:rsidRPr="00AA3C86" w:rsidRDefault="00AA3C86" w:rsidP="00AA3C86">
            <w:pPr>
              <w:spacing w:before="0"/>
              <w:jc w:val="right"/>
              <w:rPr>
                <w:rFonts w:cs="Arial"/>
                <w:color w:val="000000"/>
                <w:sz w:val="16"/>
                <w:szCs w:val="16"/>
                <w:lang w:val="sr-Latn-RS" w:eastAsia="sr-Latn-RS"/>
              </w:rPr>
            </w:pPr>
            <w:r w:rsidRPr="00AA3C86">
              <w:rPr>
                <w:rFonts w:cs="Arial"/>
                <w:color w:val="000000"/>
                <w:sz w:val="16"/>
                <w:szCs w:val="16"/>
                <w:lang w:val="sr-Latn-RS" w:eastAsia="sr-Latn-RS"/>
              </w:rPr>
              <w:t xml:space="preserve">4 </w:t>
            </w:r>
          </w:p>
        </w:tc>
      </w:tr>
      <w:tr w:rsidR="00AA3C86" w:rsidRPr="00AA3C86" w:rsidTr="00AA3C86">
        <w:trPr>
          <w:trHeight w:val="69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AA3C86" w:rsidRPr="00AA3C86" w:rsidRDefault="00AA3C86" w:rsidP="00AA3C86">
            <w:pPr>
              <w:spacing w:before="0"/>
              <w:jc w:val="right"/>
              <w:rPr>
                <w:rFonts w:cs="Arial"/>
                <w:color w:val="000000"/>
                <w:sz w:val="16"/>
                <w:szCs w:val="16"/>
                <w:lang w:val="sr-Latn-RS" w:eastAsia="sr-Latn-RS"/>
              </w:rPr>
            </w:pPr>
            <w:r w:rsidRPr="00AA3C86">
              <w:rPr>
                <w:rFonts w:cs="Arial"/>
                <w:color w:val="000000"/>
                <w:sz w:val="16"/>
                <w:szCs w:val="16"/>
                <w:lang w:val="sr-Latn-RS" w:eastAsia="sr-Latn-RS"/>
              </w:rPr>
              <w:t xml:space="preserve">2 </w:t>
            </w:r>
          </w:p>
        </w:tc>
        <w:tc>
          <w:tcPr>
            <w:tcW w:w="839" w:type="dxa"/>
            <w:tcBorders>
              <w:top w:val="nil"/>
              <w:left w:val="nil"/>
              <w:bottom w:val="single" w:sz="4" w:space="0" w:color="auto"/>
              <w:right w:val="single" w:sz="4" w:space="0" w:color="auto"/>
            </w:tcBorders>
            <w:shd w:val="clear" w:color="auto" w:fill="auto"/>
            <w:noWrap/>
            <w:vAlign w:val="bottom"/>
            <w:hideMark/>
          </w:tcPr>
          <w:p w:rsidR="00AA3C86" w:rsidRPr="00AA3C86" w:rsidRDefault="00AA3C86" w:rsidP="00AA3C86">
            <w:pPr>
              <w:spacing w:before="0"/>
              <w:jc w:val="right"/>
              <w:rPr>
                <w:rFonts w:cs="Arial"/>
                <w:color w:val="000000"/>
                <w:sz w:val="16"/>
                <w:szCs w:val="16"/>
                <w:lang w:val="sr-Latn-RS" w:eastAsia="sr-Latn-RS"/>
              </w:rPr>
            </w:pPr>
            <w:r w:rsidRPr="00AA3C86">
              <w:rPr>
                <w:rFonts w:cs="Arial"/>
                <w:color w:val="000000"/>
                <w:sz w:val="16"/>
                <w:szCs w:val="16"/>
                <w:lang w:val="sr-Latn-RS" w:eastAsia="sr-Latn-RS"/>
              </w:rPr>
              <w:t xml:space="preserve">1786059 </w:t>
            </w:r>
          </w:p>
        </w:tc>
        <w:tc>
          <w:tcPr>
            <w:tcW w:w="6107" w:type="dxa"/>
            <w:tcBorders>
              <w:top w:val="nil"/>
              <w:left w:val="nil"/>
              <w:bottom w:val="single" w:sz="4" w:space="0" w:color="auto"/>
              <w:right w:val="single" w:sz="4" w:space="0" w:color="auto"/>
            </w:tcBorders>
            <w:shd w:val="clear" w:color="auto" w:fill="auto"/>
            <w:vAlign w:val="bottom"/>
            <w:hideMark/>
          </w:tcPr>
          <w:p w:rsidR="00AA3C86" w:rsidRPr="00AA3C86" w:rsidRDefault="00AA3C86" w:rsidP="00AA3C86">
            <w:pPr>
              <w:spacing w:before="0"/>
              <w:jc w:val="left"/>
              <w:rPr>
                <w:rFonts w:cs="Arial"/>
                <w:color w:val="000000"/>
                <w:sz w:val="16"/>
                <w:szCs w:val="16"/>
                <w:lang w:val="sr-Latn-RS" w:eastAsia="sr-Latn-RS"/>
              </w:rPr>
            </w:pPr>
            <w:r w:rsidRPr="00AA3C86">
              <w:rPr>
                <w:rFonts w:cs="Arial"/>
                <w:color w:val="000000"/>
                <w:sz w:val="16"/>
                <w:szCs w:val="16"/>
                <w:lang w:val="sr-Latn-RS" w:eastAsia="sr-Latn-RS"/>
              </w:rPr>
              <w:t>UŽETNJAČA VITLA 1(DIZANJE KATARKE RT) FI 1250X145  M=270KG CRT.BR.530 740 363:011 KAT.BR.36639.1 SRS-2000.28</w:t>
            </w:r>
          </w:p>
        </w:tc>
        <w:tc>
          <w:tcPr>
            <w:tcW w:w="519" w:type="dxa"/>
            <w:tcBorders>
              <w:top w:val="nil"/>
              <w:left w:val="nil"/>
              <w:bottom w:val="single" w:sz="4" w:space="0" w:color="auto"/>
              <w:right w:val="single" w:sz="4" w:space="0" w:color="auto"/>
            </w:tcBorders>
            <w:shd w:val="clear" w:color="auto" w:fill="auto"/>
            <w:noWrap/>
            <w:vAlign w:val="bottom"/>
            <w:hideMark/>
          </w:tcPr>
          <w:p w:rsidR="00AA3C86" w:rsidRPr="00AA3C86" w:rsidRDefault="00AA3C86" w:rsidP="00AA3C86">
            <w:pPr>
              <w:spacing w:before="0"/>
              <w:jc w:val="left"/>
              <w:rPr>
                <w:rFonts w:cs="Arial"/>
                <w:color w:val="000000"/>
                <w:sz w:val="16"/>
                <w:szCs w:val="16"/>
                <w:lang w:val="sr-Latn-RS" w:eastAsia="sr-Latn-RS"/>
              </w:rPr>
            </w:pPr>
            <w:r w:rsidRPr="00AA3C86">
              <w:rPr>
                <w:rFonts w:cs="Arial"/>
                <w:color w:val="000000"/>
                <w:sz w:val="16"/>
                <w:szCs w:val="16"/>
                <w:lang w:val="sr-Latn-RS" w:eastAsia="sr-Latn-RS"/>
              </w:rPr>
              <w:t>kom</w:t>
            </w:r>
          </w:p>
        </w:tc>
        <w:tc>
          <w:tcPr>
            <w:tcW w:w="1460" w:type="dxa"/>
            <w:tcBorders>
              <w:top w:val="nil"/>
              <w:left w:val="nil"/>
              <w:bottom w:val="single" w:sz="4" w:space="0" w:color="auto"/>
              <w:right w:val="single" w:sz="4" w:space="0" w:color="auto"/>
            </w:tcBorders>
            <w:shd w:val="clear" w:color="auto" w:fill="auto"/>
            <w:noWrap/>
            <w:vAlign w:val="bottom"/>
            <w:hideMark/>
          </w:tcPr>
          <w:p w:rsidR="00AA3C86" w:rsidRPr="00AA3C86" w:rsidRDefault="00AA3C86" w:rsidP="00AA3C86">
            <w:pPr>
              <w:spacing w:before="0"/>
              <w:jc w:val="right"/>
              <w:rPr>
                <w:rFonts w:cs="Arial"/>
                <w:color w:val="000000"/>
                <w:sz w:val="16"/>
                <w:szCs w:val="16"/>
                <w:lang w:val="sr-Latn-RS" w:eastAsia="sr-Latn-RS"/>
              </w:rPr>
            </w:pPr>
            <w:r w:rsidRPr="00AA3C86">
              <w:rPr>
                <w:rFonts w:cs="Arial"/>
                <w:color w:val="000000"/>
                <w:sz w:val="16"/>
                <w:szCs w:val="16"/>
                <w:lang w:val="sr-Latn-RS" w:eastAsia="sr-Latn-RS"/>
              </w:rPr>
              <w:t xml:space="preserve">4 </w:t>
            </w:r>
          </w:p>
        </w:tc>
      </w:tr>
    </w:tbl>
    <w:p w:rsidR="00414B61" w:rsidRDefault="00414B61" w:rsidP="001D19A2">
      <w:pPr>
        <w:rPr>
          <w:b/>
          <w:lang w:val="sr-Latn-RS" w:eastAsia="ar-SA"/>
        </w:rPr>
      </w:pPr>
    </w:p>
    <w:p w:rsidR="00414B61" w:rsidRDefault="00AA3C86" w:rsidP="001D19A2">
      <w:pPr>
        <w:rPr>
          <w:b/>
          <w:lang w:val="sr-Latn-RS" w:eastAsia="ar-SA"/>
        </w:rPr>
      </w:pPr>
      <w:r w:rsidRPr="00AA3C86">
        <w:rPr>
          <w:b/>
          <w:lang w:val="sr-Latn-RS" w:eastAsia="ar-SA"/>
        </w:rPr>
        <w:t>POZ.1, š.1725904</w:t>
      </w:r>
    </w:p>
    <w:p w:rsidR="00414B61" w:rsidRDefault="00AA3C86" w:rsidP="001D19A2">
      <w:pPr>
        <w:rPr>
          <w:b/>
          <w:lang w:val="sr-Latn-RS" w:eastAsia="ar-SA"/>
        </w:rPr>
      </w:pPr>
      <w:r>
        <w:rPr>
          <w:b/>
          <w:noProof/>
          <w:lang w:val="sr-Latn-RS" w:eastAsia="sr-Latn-RS"/>
        </w:rPr>
        <w:drawing>
          <wp:inline distT="0" distB="0" distL="0" distR="0">
            <wp:extent cx="5943600" cy="4182745"/>
            <wp:effectExtent l="0" t="0" r="0" b="8255"/>
            <wp:docPr id="2" name="Picture 2" descr="\\Dataserver\komercijala - javne nabavke\1_JAVNE NABAVKE_TEKUĆE\OBRASCI2019\1_OTVORENI POSTUPAK\653-3100-0549-2019_DOBRA_3.168.000_JANA_827\1\JN 653-19užetnjače\POZ.1, š.1725904\POZ.1, š.172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server\komercijala - javne nabavke\1_JAVNE NABAVKE_TEKUĆE\OBRASCI2019\1_OTVORENI POSTUPAK\653-3100-0549-2019_DOBRA_3.168.000_JANA_827\1\JN 653-19užetnjače\POZ.1, š.1725904\POZ.1, š.1725904.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43600" cy="4182745"/>
                    </a:xfrm>
                    <a:prstGeom prst="rect">
                      <a:avLst/>
                    </a:prstGeom>
                    <a:noFill/>
                    <a:ln>
                      <a:noFill/>
                    </a:ln>
                  </pic:spPr>
                </pic:pic>
              </a:graphicData>
            </a:graphic>
          </wp:inline>
        </w:drawing>
      </w:r>
    </w:p>
    <w:p w:rsidR="00414B61" w:rsidRDefault="00414B61" w:rsidP="001D19A2">
      <w:pPr>
        <w:rPr>
          <w:b/>
          <w:lang w:val="sr-Latn-RS" w:eastAsia="ar-SA"/>
        </w:rPr>
      </w:pPr>
    </w:p>
    <w:p w:rsidR="00AA3C86" w:rsidRDefault="00AA3C86" w:rsidP="001D19A2">
      <w:pPr>
        <w:rPr>
          <w:b/>
          <w:lang w:val="sr-Latn-RS" w:eastAsia="ar-SA"/>
        </w:rPr>
      </w:pPr>
    </w:p>
    <w:p w:rsidR="00AA3C86" w:rsidRDefault="00AA3C86" w:rsidP="001D19A2">
      <w:pPr>
        <w:rPr>
          <w:b/>
          <w:lang w:val="sr-Latn-RS" w:eastAsia="ar-SA"/>
        </w:rPr>
      </w:pPr>
      <w:r w:rsidRPr="00AA3C86">
        <w:rPr>
          <w:b/>
          <w:lang w:val="sr-Latn-RS" w:eastAsia="ar-SA"/>
        </w:rPr>
        <w:lastRenderedPageBreak/>
        <w:t>POZ.2, š.1786059</w:t>
      </w:r>
    </w:p>
    <w:p w:rsidR="00AA3C86" w:rsidRDefault="00AA3C86" w:rsidP="00745CC1">
      <w:pPr>
        <w:pStyle w:val="Heading10"/>
        <w:ind w:left="0" w:firstLine="0"/>
        <w:jc w:val="both"/>
        <w:rPr>
          <w:rFonts w:cs="Arial"/>
        </w:rPr>
      </w:pPr>
    </w:p>
    <w:p w:rsidR="00AA3C86" w:rsidRDefault="00AA3C86" w:rsidP="00745CC1">
      <w:pPr>
        <w:pStyle w:val="Heading10"/>
        <w:ind w:left="0" w:firstLine="0"/>
        <w:jc w:val="both"/>
        <w:rPr>
          <w:rFonts w:cs="Arial"/>
        </w:rPr>
      </w:pPr>
    </w:p>
    <w:p w:rsidR="00AA3C86" w:rsidRDefault="00A25E9F" w:rsidP="00AA3C86">
      <w:pPr>
        <w:rPr>
          <w:lang w:val="sr-Cyrl-CS" w:eastAsia="ar-SA"/>
        </w:rPr>
      </w:pPr>
      <w:r>
        <w:rPr>
          <w:lang w:val="sr-Cyrl-CS" w:eastAsia="ar-SA"/>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2pt;height:466.2pt" o:ole="">
            <v:imagedata r:id="rId167" o:title=""/>
          </v:shape>
          <o:OLEObject Type="Embed" ProgID="FoxitReader.Document" ShapeID="_x0000_i1025" DrawAspect="Content" ObjectID="_1627298017" r:id="rId168"/>
        </w:object>
      </w:r>
    </w:p>
    <w:p w:rsidR="00AA3C86" w:rsidRDefault="00AA3C86" w:rsidP="00AA3C86">
      <w:pPr>
        <w:rPr>
          <w:lang w:val="sr-Cyrl-CS" w:eastAsia="ar-SA"/>
        </w:rPr>
      </w:pPr>
    </w:p>
    <w:p w:rsidR="00A25E9F" w:rsidRDefault="00A25E9F" w:rsidP="00AA3C86">
      <w:pPr>
        <w:rPr>
          <w:lang w:val="sr-Cyrl-CS" w:eastAsia="ar-SA"/>
        </w:rPr>
      </w:pPr>
    </w:p>
    <w:p w:rsidR="00A25E9F" w:rsidRDefault="00A25E9F" w:rsidP="00AA3C86">
      <w:pPr>
        <w:rPr>
          <w:lang w:val="sr-Cyrl-CS" w:eastAsia="ar-SA"/>
        </w:rPr>
      </w:pPr>
    </w:p>
    <w:p w:rsidR="00A25E9F" w:rsidRDefault="00A25E9F" w:rsidP="00AA3C86">
      <w:pPr>
        <w:rPr>
          <w:lang w:val="sr-Cyrl-CS" w:eastAsia="ar-SA"/>
        </w:rPr>
      </w:pPr>
    </w:p>
    <w:p w:rsidR="00A25E9F" w:rsidRDefault="00A25E9F" w:rsidP="00AA3C86">
      <w:pPr>
        <w:rPr>
          <w:lang w:val="sr-Cyrl-CS" w:eastAsia="ar-SA"/>
        </w:rPr>
      </w:pPr>
    </w:p>
    <w:p w:rsidR="00A25E9F" w:rsidRDefault="00A25E9F" w:rsidP="00AA3C86">
      <w:pPr>
        <w:rPr>
          <w:lang w:val="sr-Cyrl-CS" w:eastAsia="ar-SA"/>
        </w:rPr>
      </w:pPr>
    </w:p>
    <w:p w:rsidR="00A25E9F" w:rsidRDefault="00A25E9F" w:rsidP="00AA3C86">
      <w:pPr>
        <w:rPr>
          <w:lang w:val="sr-Cyrl-CS" w:eastAsia="ar-SA"/>
        </w:rPr>
      </w:pPr>
    </w:p>
    <w:p w:rsidR="00A25E9F" w:rsidRDefault="00A25E9F" w:rsidP="00AA3C86">
      <w:pPr>
        <w:rPr>
          <w:lang w:val="sr-Cyrl-CS" w:eastAsia="ar-SA"/>
        </w:rPr>
      </w:pPr>
    </w:p>
    <w:p w:rsidR="00AA3C86" w:rsidRDefault="00A25E9F" w:rsidP="00AA3C86">
      <w:pPr>
        <w:rPr>
          <w:lang w:val="sr-Cyrl-CS" w:eastAsia="ar-SA"/>
        </w:rPr>
      </w:pPr>
      <w:r>
        <w:rPr>
          <w:lang w:val="sr-Cyrl-CS" w:eastAsia="ar-SA"/>
        </w:rPr>
        <w:object w:dxaOrig="4320" w:dyaOrig="4320">
          <v:shape id="_x0000_i1026" type="#_x0000_t75" style="width:477.8pt;height:477.8pt" o:ole="">
            <v:imagedata r:id="rId169" o:title=""/>
          </v:shape>
          <o:OLEObject Type="Embed" ProgID="FoxitReader.Document" ShapeID="_x0000_i1026" DrawAspect="Content" ObjectID="_1627298018" r:id="rId170"/>
        </w:object>
      </w:r>
    </w:p>
    <w:p w:rsidR="00AA3C86" w:rsidRDefault="00AA3C86" w:rsidP="00AA3C86">
      <w:pPr>
        <w:rPr>
          <w:lang w:val="sr-Cyrl-CS" w:eastAsia="ar-SA"/>
        </w:rPr>
      </w:pPr>
    </w:p>
    <w:p w:rsidR="00AA3C86" w:rsidRDefault="00AA3C86" w:rsidP="00AA3C86">
      <w:pPr>
        <w:rPr>
          <w:lang w:val="sr-Cyrl-CS" w:eastAsia="ar-SA"/>
        </w:rPr>
      </w:pPr>
    </w:p>
    <w:p w:rsidR="00A25E9F" w:rsidRDefault="00A25E9F" w:rsidP="00AA3C86">
      <w:pPr>
        <w:rPr>
          <w:lang w:val="sr-Cyrl-CS" w:eastAsia="ar-SA"/>
        </w:rPr>
      </w:pPr>
    </w:p>
    <w:p w:rsidR="00A25E9F" w:rsidRDefault="00A25E9F" w:rsidP="00AA3C86">
      <w:pPr>
        <w:rPr>
          <w:lang w:val="sr-Cyrl-CS" w:eastAsia="ar-SA"/>
        </w:rPr>
      </w:pPr>
    </w:p>
    <w:p w:rsidR="00A25E9F" w:rsidRDefault="00A25E9F" w:rsidP="00AA3C86">
      <w:pPr>
        <w:rPr>
          <w:lang w:val="sr-Cyrl-CS" w:eastAsia="ar-SA"/>
        </w:rPr>
      </w:pPr>
    </w:p>
    <w:p w:rsidR="00A25E9F" w:rsidRDefault="00A25E9F" w:rsidP="00AA3C86">
      <w:pPr>
        <w:rPr>
          <w:lang w:val="sr-Cyrl-CS" w:eastAsia="ar-SA"/>
        </w:rPr>
      </w:pPr>
    </w:p>
    <w:p w:rsidR="00A25E9F" w:rsidRDefault="00A25E9F" w:rsidP="00AA3C86">
      <w:pPr>
        <w:rPr>
          <w:lang w:val="sr-Cyrl-CS" w:eastAsia="ar-SA"/>
        </w:rPr>
      </w:pPr>
    </w:p>
    <w:p w:rsidR="00A25E9F" w:rsidRDefault="00A25E9F" w:rsidP="00AA3C86">
      <w:pPr>
        <w:rPr>
          <w:lang w:val="sr-Cyrl-CS" w:eastAsia="ar-SA"/>
        </w:rPr>
      </w:pPr>
      <w:r>
        <w:rPr>
          <w:lang w:val="sr-Cyrl-CS" w:eastAsia="ar-SA"/>
        </w:rPr>
        <w:object w:dxaOrig="4320" w:dyaOrig="4320">
          <v:shape id="_x0000_i1027" type="#_x0000_t75" style="width:469.8pt;height:469.8pt" o:ole="">
            <v:imagedata r:id="rId171" o:title=""/>
          </v:shape>
          <o:OLEObject Type="Embed" ProgID="FoxitReader.Document" ShapeID="_x0000_i1027" DrawAspect="Content" ObjectID="_1627298019" r:id="rId172"/>
        </w:object>
      </w:r>
    </w:p>
    <w:p w:rsidR="00A25E9F" w:rsidRDefault="00A25E9F" w:rsidP="00AA3C86">
      <w:pPr>
        <w:rPr>
          <w:lang w:val="sr-Cyrl-CS" w:eastAsia="ar-SA"/>
        </w:rPr>
      </w:pPr>
    </w:p>
    <w:p w:rsidR="00A25E9F" w:rsidRDefault="00A25E9F" w:rsidP="00AA3C86">
      <w:pPr>
        <w:rPr>
          <w:lang w:val="sr-Cyrl-CS" w:eastAsia="ar-SA"/>
        </w:rPr>
      </w:pPr>
    </w:p>
    <w:p w:rsidR="00A25E9F" w:rsidRDefault="00A25E9F" w:rsidP="00AA3C86">
      <w:pPr>
        <w:rPr>
          <w:lang w:val="sr-Cyrl-CS" w:eastAsia="ar-SA"/>
        </w:rPr>
      </w:pPr>
    </w:p>
    <w:p w:rsidR="00A25E9F" w:rsidRDefault="00A25E9F" w:rsidP="00AA3C86">
      <w:pPr>
        <w:rPr>
          <w:lang w:val="sr-Cyrl-CS" w:eastAsia="ar-SA"/>
        </w:rPr>
      </w:pPr>
    </w:p>
    <w:p w:rsidR="00A25E9F" w:rsidRDefault="00A25E9F" w:rsidP="00AA3C86">
      <w:pPr>
        <w:rPr>
          <w:lang w:val="sr-Cyrl-CS" w:eastAsia="ar-SA"/>
        </w:rPr>
      </w:pPr>
    </w:p>
    <w:p w:rsidR="00A25E9F" w:rsidRDefault="00A25E9F" w:rsidP="00AA3C86">
      <w:pPr>
        <w:rPr>
          <w:lang w:val="sr-Cyrl-CS" w:eastAsia="ar-SA"/>
        </w:rPr>
      </w:pPr>
    </w:p>
    <w:p w:rsidR="00A25E9F" w:rsidRDefault="00A25E9F" w:rsidP="00AA3C86">
      <w:pPr>
        <w:rPr>
          <w:lang w:val="sr-Cyrl-CS" w:eastAsia="ar-SA"/>
        </w:rPr>
      </w:pPr>
    </w:p>
    <w:p w:rsidR="00A25E9F" w:rsidRDefault="00A25E9F" w:rsidP="00AA3C86">
      <w:pPr>
        <w:rPr>
          <w:lang w:val="sr-Cyrl-CS" w:eastAsia="ar-SA"/>
        </w:rPr>
      </w:pPr>
      <w:r>
        <w:rPr>
          <w:lang w:val="sr-Cyrl-CS" w:eastAsia="ar-SA"/>
        </w:rPr>
        <w:object w:dxaOrig="4320" w:dyaOrig="4320">
          <v:shape id="_x0000_i1028" type="#_x0000_t75" style="width:455.25pt;height:455.25pt" o:ole="">
            <v:imagedata r:id="rId173" o:title=""/>
          </v:shape>
          <o:OLEObject Type="Embed" ProgID="FoxitReader.Document" ShapeID="_x0000_i1028" DrawAspect="Content" ObjectID="_1627298020" r:id="rId174"/>
        </w:object>
      </w:r>
    </w:p>
    <w:p w:rsidR="00AA3C86" w:rsidRPr="00AA3C86" w:rsidRDefault="00AA3C86" w:rsidP="00AA3C86">
      <w:pPr>
        <w:rPr>
          <w:lang w:val="sr-Cyrl-CS" w:eastAsia="ar-SA"/>
        </w:rPr>
      </w:pPr>
    </w:p>
    <w:p w:rsidR="00745CC1" w:rsidRDefault="00745CC1" w:rsidP="00745CC1">
      <w:pPr>
        <w:pStyle w:val="Heading10"/>
        <w:ind w:left="0" w:firstLine="0"/>
        <w:jc w:val="both"/>
        <w:rPr>
          <w:rFonts w:cs="Arial"/>
        </w:rPr>
      </w:pPr>
      <w:r w:rsidRPr="007753C4">
        <w:rPr>
          <w:rFonts w:cs="Arial"/>
        </w:rPr>
        <w:t>3.2 Квалитет и техничке карактеристике (спецификације)</w:t>
      </w:r>
    </w:p>
    <w:p w:rsidR="006F0E83" w:rsidRDefault="006F0E83" w:rsidP="006F0E83">
      <w:pPr>
        <w:spacing w:line="264" w:lineRule="auto"/>
        <w:rPr>
          <w:lang w:val="sr-Cyrl-RS" w:eastAsia="sr-Latn-RS"/>
        </w:rPr>
      </w:pPr>
      <w:r>
        <w:rPr>
          <w:lang w:val="sr-Cyrl-RS"/>
        </w:rPr>
        <w:t>Позиције  израдити преме приложеној техничкој докуметацији.При изради обавезно користити наведене материјале, а при испоруци доставити Атесте уграђених материјала.</w:t>
      </w:r>
    </w:p>
    <w:p w:rsidR="006F0E83" w:rsidRDefault="006F0E83" w:rsidP="006F0E83">
      <w:pPr>
        <w:pStyle w:val="Style9"/>
        <w:ind w:firstLine="0"/>
        <w:jc w:val="both"/>
        <w:rPr>
          <w:rStyle w:val="FontStyle19"/>
          <w:color w:val="FF0000"/>
          <w:sz w:val="22"/>
          <w:szCs w:val="22"/>
          <w:lang w:val="sr-Cyrl-CS" w:eastAsia="sr-Cyrl-CS"/>
        </w:rPr>
      </w:pPr>
      <w:r>
        <w:rPr>
          <w:rStyle w:val="FontStyle19"/>
          <w:color w:val="FF0000"/>
          <w:sz w:val="22"/>
          <w:szCs w:val="22"/>
          <w:lang w:val="sr-Cyrl-CS"/>
        </w:rPr>
        <w:t>-Све заварене споје</w:t>
      </w:r>
      <w:r>
        <w:rPr>
          <w:rStyle w:val="FontStyle19"/>
          <w:color w:val="FF0000"/>
          <w:sz w:val="22"/>
          <w:szCs w:val="22"/>
          <w:lang w:val="sr-Cyrl-RS"/>
        </w:rPr>
        <w:t>в</w:t>
      </w:r>
      <w:r>
        <w:rPr>
          <w:rStyle w:val="FontStyle19"/>
          <w:color w:val="FF0000"/>
          <w:sz w:val="22"/>
          <w:szCs w:val="22"/>
          <w:lang w:val="sr-Cyrl-CS"/>
        </w:rPr>
        <w:t>е урадити у класи Б.</w:t>
      </w:r>
    </w:p>
    <w:p w:rsidR="006F0E83" w:rsidRDefault="006F0E83" w:rsidP="006F0E83">
      <w:pPr>
        <w:pStyle w:val="Style9"/>
        <w:ind w:firstLine="0"/>
        <w:jc w:val="both"/>
        <w:rPr>
          <w:rStyle w:val="FontStyle19"/>
          <w:color w:val="FF0000"/>
          <w:sz w:val="22"/>
          <w:szCs w:val="22"/>
          <w:lang w:val="ru-RU" w:eastAsia="sr-Latn-RS"/>
        </w:rPr>
      </w:pPr>
      <w:r>
        <w:rPr>
          <w:rStyle w:val="FontStyle19"/>
          <w:color w:val="FF0000"/>
          <w:sz w:val="22"/>
          <w:szCs w:val="22"/>
          <w:lang w:val="sr-Cyrl-CS"/>
        </w:rPr>
        <w:t>-Испитивање свих заварених спојева урадити једном од  методама без разарања (</w:t>
      </w:r>
      <w:r>
        <w:rPr>
          <w:rStyle w:val="FontStyle19"/>
          <w:color w:val="FF0000"/>
          <w:sz w:val="22"/>
          <w:szCs w:val="22"/>
        </w:rPr>
        <w:t>UT</w:t>
      </w:r>
      <w:r>
        <w:rPr>
          <w:rStyle w:val="FontStyle19"/>
          <w:color w:val="FF0000"/>
          <w:sz w:val="22"/>
          <w:szCs w:val="22"/>
          <w:lang w:val="ru-RU"/>
        </w:rPr>
        <w:t xml:space="preserve">, </w:t>
      </w:r>
      <w:r>
        <w:rPr>
          <w:rStyle w:val="FontStyle19"/>
          <w:color w:val="FF0000"/>
          <w:sz w:val="22"/>
          <w:szCs w:val="22"/>
        </w:rPr>
        <w:t>MT</w:t>
      </w:r>
      <w:r>
        <w:rPr>
          <w:rStyle w:val="FontStyle19"/>
          <w:color w:val="FF0000"/>
          <w:sz w:val="22"/>
          <w:szCs w:val="22"/>
          <w:lang w:val="ru-RU"/>
        </w:rPr>
        <w:t xml:space="preserve">, </w:t>
      </w:r>
      <w:r>
        <w:rPr>
          <w:rStyle w:val="FontStyle19"/>
          <w:color w:val="FF0000"/>
          <w:sz w:val="22"/>
          <w:szCs w:val="22"/>
        </w:rPr>
        <w:t>PT</w:t>
      </w:r>
      <w:r>
        <w:rPr>
          <w:rStyle w:val="FontStyle19"/>
          <w:color w:val="FF0000"/>
          <w:sz w:val="22"/>
          <w:szCs w:val="22"/>
          <w:lang w:val="ru-RU"/>
        </w:rPr>
        <w:t xml:space="preserve">, </w:t>
      </w:r>
      <w:r>
        <w:rPr>
          <w:rStyle w:val="FontStyle19"/>
          <w:color w:val="FF0000"/>
          <w:sz w:val="22"/>
          <w:szCs w:val="22"/>
        </w:rPr>
        <w:t>RT</w:t>
      </w:r>
      <w:r>
        <w:rPr>
          <w:rStyle w:val="FontStyle19"/>
          <w:color w:val="FF0000"/>
          <w:sz w:val="22"/>
          <w:szCs w:val="22"/>
          <w:lang w:val="ru-RU"/>
        </w:rPr>
        <w:t>)</w:t>
      </w:r>
      <w:r>
        <w:rPr>
          <w:rStyle w:val="FontStyle19"/>
          <w:color w:val="FF0000"/>
          <w:sz w:val="22"/>
          <w:szCs w:val="22"/>
          <w:lang w:val="sr-Cyrl-CS"/>
        </w:rPr>
        <w:t xml:space="preserve">, а оверене </w:t>
      </w:r>
      <w:r>
        <w:rPr>
          <w:rStyle w:val="FontStyle19"/>
          <w:color w:val="FF0000"/>
          <w:sz w:val="22"/>
          <w:szCs w:val="22"/>
          <w:lang w:val="ru-RU"/>
        </w:rPr>
        <w:t xml:space="preserve">извештаје </w:t>
      </w:r>
      <w:r>
        <w:rPr>
          <w:rStyle w:val="FontStyle19"/>
          <w:color w:val="FF0000"/>
          <w:sz w:val="22"/>
          <w:szCs w:val="22"/>
          <w:lang w:val="sr-Cyrl-CS"/>
        </w:rPr>
        <w:t xml:space="preserve">доставити </w:t>
      </w:r>
      <w:r>
        <w:rPr>
          <w:rStyle w:val="FontStyle19"/>
          <w:color w:val="FF0000"/>
          <w:sz w:val="22"/>
          <w:szCs w:val="22"/>
          <w:lang w:val="ru-RU"/>
        </w:rPr>
        <w:t>Наручиоцу при испоруци наручених добара.</w:t>
      </w:r>
    </w:p>
    <w:p w:rsidR="006F0E83" w:rsidRDefault="006F0E83" w:rsidP="006F0E83">
      <w:pPr>
        <w:pStyle w:val="Style9"/>
        <w:ind w:firstLine="0"/>
        <w:jc w:val="both"/>
        <w:rPr>
          <w:rStyle w:val="FontStyle19"/>
          <w:color w:val="FF0000"/>
          <w:sz w:val="22"/>
          <w:szCs w:val="22"/>
          <w:lang w:val="sr-Cyrl-CS" w:eastAsia="sr-Cyrl-CS"/>
        </w:rPr>
      </w:pPr>
      <w:r>
        <w:rPr>
          <w:rStyle w:val="FontStyle19"/>
          <w:color w:val="FF0000"/>
          <w:sz w:val="22"/>
          <w:szCs w:val="22"/>
          <w:lang w:val="sr-Cyrl-CS"/>
        </w:rPr>
        <w:t>-Свi склоповi ужетнјача</w:t>
      </w:r>
      <w:r>
        <w:rPr>
          <w:rStyle w:val="FontStyle19"/>
          <w:color w:val="FF0000"/>
          <w:sz w:val="22"/>
          <w:szCs w:val="22"/>
        </w:rPr>
        <w:t>,</w:t>
      </w:r>
      <w:r>
        <w:rPr>
          <w:rStyle w:val="FontStyle19"/>
          <w:color w:val="FF0000"/>
          <w:sz w:val="22"/>
          <w:szCs w:val="22"/>
          <w:lang w:val="sr-Cyrl-CS"/>
        </w:rPr>
        <w:t xml:space="preserve"> након формиранја склопова заваривањем </w:t>
      </w:r>
      <w:r>
        <w:rPr>
          <w:rStyle w:val="FontStyle19"/>
          <w:color w:val="FF0000"/>
          <w:sz w:val="22"/>
          <w:szCs w:val="22"/>
          <w:lang w:val="ru-RU"/>
        </w:rPr>
        <w:t xml:space="preserve">главчина, ребара и венаца, </w:t>
      </w:r>
      <w:r>
        <w:rPr>
          <w:rStyle w:val="FontStyle19"/>
          <w:color w:val="FF0000"/>
          <w:sz w:val="22"/>
          <w:szCs w:val="22"/>
          <w:lang w:val="sr-Cyrl-CS"/>
        </w:rPr>
        <w:t xml:space="preserve">морају бити </w:t>
      </w:r>
      <w:r>
        <w:rPr>
          <w:rStyle w:val="FontStyle19"/>
          <w:color w:val="FF0000"/>
          <w:sz w:val="22"/>
          <w:szCs w:val="22"/>
          <w:lang w:val="ru-RU"/>
        </w:rPr>
        <w:t xml:space="preserve">ослобођени </w:t>
      </w:r>
      <w:r>
        <w:rPr>
          <w:rStyle w:val="FontStyle19"/>
          <w:color w:val="FF0000"/>
          <w:sz w:val="22"/>
          <w:szCs w:val="22"/>
          <w:lang w:val="sr-Cyrl-CS"/>
        </w:rPr>
        <w:t xml:space="preserve">заосталих напона поступком </w:t>
      </w:r>
      <w:r>
        <w:rPr>
          <w:rStyle w:val="FontStyle19"/>
          <w:color w:val="FF0000"/>
          <w:sz w:val="22"/>
          <w:szCs w:val="22"/>
          <w:lang w:val="ru-RU"/>
        </w:rPr>
        <w:t xml:space="preserve">жарења, </w:t>
      </w:r>
      <w:r>
        <w:rPr>
          <w:rStyle w:val="FontStyle19"/>
          <w:color w:val="FF0000"/>
          <w:sz w:val="22"/>
          <w:szCs w:val="22"/>
          <w:lang w:val="sr-Cyrl-CS"/>
        </w:rPr>
        <w:t xml:space="preserve">о </w:t>
      </w:r>
      <w:r>
        <w:rPr>
          <w:rStyle w:val="FontStyle19"/>
          <w:color w:val="FF0000"/>
          <w:sz w:val="22"/>
          <w:szCs w:val="22"/>
          <w:lang w:val="ru-RU"/>
        </w:rPr>
        <w:t xml:space="preserve">чему </w:t>
      </w:r>
      <w:r>
        <w:rPr>
          <w:rStyle w:val="FontStyle19"/>
          <w:color w:val="FF0000"/>
          <w:sz w:val="22"/>
          <w:szCs w:val="22"/>
          <w:lang w:val="sr-Cyrl-CS"/>
        </w:rPr>
        <w:t xml:space="preserve">се </w:t>
      </w:r>
      <w:r>
        <w:rPr>
          <w:rStyle w:val="FontStyle19"/>
          <w:color w:val="FF0000"/>
          <w:sz w:val="22"/>
          <w:szCs w:val="22"/>
          <w:lang w:val="ru-RU"/>
        </w:rPr>
        <w:t xml:space="preserve">Наручиоцу </w:t>
      </w:r>
      <w:r>
        <w:rPr>
          <w:rStyle w:val="FontStyle19"/>
          <w:color w:val="FF0000"/>
          <w:sz w:val="22"/>
          <w:szCs w:val="22"/>
          <w:lang w:val="sr-Cyrl-CS"/>
        </w:rPr>
        <w:t xml:space="preserve">достављају оверени </w:t>
      </w:r>
      <w:r>
        <w:rPr>
          <w:rStyle w:val="FontStyle19"/>
          <w:color w:val="FF0000"/>
          <w:sz w:val="22"/>
          <w:szCs w:val="22"/>
          <w:lang w:val="ru-RU"/>
        </w:rPr>
        <w:t xml:space="preserve">извештаји </w:t>
      </w:r>
      <w:r>
        <w:rPr>
          <w:rStyle w:val="FontStyle19"/>
          <w:color w:val="FF0000"/>
          <w:sz w:val="22"/>
          <w:szCs w:val="22"/>
          <w:lang w:val="sr-Cyrl-CS"/>
        </w:rPr>
        <w:t>са насловом: "</w:t>
      </w:r>
      <w:r>
        <w:rPr>
          <w:rStyle w:val="FontStyle19"/>
          <w:i/>
          <w:iCs/>
          <w:color w:val="FF0000"/>
          <w:sz w:val="22"/>
          <w:szCs w:val="22"/>
          <w:lang w:val="ru-RU"/>
        </w:rPr>
        <w:t>ДИЈАГРАМИ ТЕРМИЧКЕ ОБРАДЕ"</w:t>
      </w:r>
      <w:r>
        <w:rPr>
          <w:rStyle w:val="FontStyle19"/>
          <w:color w:val="FF0000"/>
          <w:sz w:val="22"/>
          <w:szCs w:val="22"/>
          <w:lang w:val="sr-Cyrl-CS"/>
        </w:rPr>
        <w:t xml:space="preserve"> уз испоруку добара.</w:t>
      </w:r>
    </w:p>
    <w:p w:rsidR="00DB369C" w:rsidRDefault="007C4ED9" w:rsidP="007C4ED9">
      <w:pPr>
        <w:pStyle w:val="Heading10"/>
        <w:jc w:val="both"/>
        <w:rPr>
          <w:rFonts w:cs="Arial"/>
          <w:lang w:val="sr-Latn-RS"/>
        </w:rPr>
      </w:pPr>
      <w:r>
        <w:rPr>
          <w:rFonts w:cs="Arial"/>
          <w:lang w:val="en-US"/>
        </w:rPr>
        <w:lastRenderedPageBreak/>
        <w:t xml:space="preserve">3.3. </w:t>
      </w:r>
      <w:r w:rsidR="00DB369C" w:rsidRPr="000E455D">
        <w:rPr>
          <w:rFonts w:cs="Arial"/>
          <w:lang w:val="sr-Cyrl-RS"/>
        </w:rPr>
        <w:t>Рок испоруке доб</w:t>
      </w:r>
      <w:r w:rsidR="005551C2" w:rsidRPr="000E455D">
        <w:rPr>
          <w:rFonts w:cs="Arial"/>
          <w:lang w:val="sr-Cyrl-RS"/>
        </w:rPr>
        <w:t>ара</w:t>
      </w:r>
    </w:p>
    <w:p w:rsidR="00883B9F" w:rsidRDefault="00883B9F" w:rsidP="008112A2">
      <w:pPr>
        <w:pStyle w:val="ListParagraph"/>
        <w:autoSpaceDE w:val="0"/>
        <w:autoSpaceDN w:val="0"/>
        <w:adjustRightInd w:val="0"/>
        <w:spacing w:before="0" w:after="0" w:line="240" w:lineRule="auto"/>
        <w:ind w:left="0"/>
        <w:contextualSpacing w:val="0"/>
        <w:rPr>
          <w:lang w:val="sr-Latn-RS" w:eastAsia="ar-SA"/>
        </w:rPr>
      </w:pPr>
    </w:p>
    <w:p w:rsidR="00DB4D8A" w:rsidRDefault="004D14FC" w:rsidP="008112A2">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883B9F">
        <w:rPr>
          <w:rFonts w:ascii="Arial" w:hAnsi="Arial" w:cs="Arial"/>
          <w:lang w:val="sr-Cyrl-RS"/>
        </w:rPr>
        <w:t>Изабрани п</w:t>
      </w:r>
      <w:r w:rsidR="00D06691" w:rsidRPr="00883B9F">
        <w:rPr>
          <w:rFonts w:ascii="Arial" w:hAnsi="Arial" w:cs="Arial"/>
          <w:lang w:val="sr-Cyrl-RS"/>
        </w:rPr>
        <w:t>онуђ</w:t>
      </w:r>
      <w:r w:rsidR="009B3371" w:rsidRPr="00883B9F">
        <w:rPr>
          <w:rFonts w:ascii="Arial" w:hAnsi="Arial" w:cs="Arial"/>
          <w:lang w:val="sr-Cyrl-RS"/>
        </w:rPr>
        <w:t>ач је обавезан да испоруку добара</w:t>
      </w:r>
      <w:r w:rsidR="00D06691" w:rsidRPr="00883B9F">
        <w:rPr>
          <w:rFonts w:ascii="Arial" w:hAnsi="Arial" w:cs="Arial"/>
          <w:lang w:val="sr-Cyrl-RS"/>
        </w:rPr>
        <w:t xml:space="preserve"> изврши</w:t>
      </w:r>
      <w:r w:rsidR="00351C63">
        <w:rPr>
          <w:rFonts w:ascii="Arial" w:hAnsi="Arial" w:cs="Arial"/>
          <w:lang w:val="sr-Cyrl-RS"/>
        </w:rPr>
        <w:t xml:space="preserve"> у року</w:t>
      </w:r>
      <w:r w:rsidR="00D06691" w:rsidRPr="00883B9F">
        <w:rPr>
          <w:rFonts w:ascii="Arial" w:hAnsi="Arial" w:cs="Arial"/>
          <w:lang w:val="sr-Cyrl-RS"/>
        </w:rPr>
        <w:t xml:space="preserve"> </w:t>
      </w:r>
      <w:r w:rsidR="00A208B8" w:rsidRPr="00883B9F">
        <w:rPr>
          <w:rFonts w:ascii="Arial" w:hAnsi="Arial" w:cs="Arial"/>
          <w:lang w:val="sr-Cyrl-RS"/>
        </w:rPr>
        <w:t>до</w:t>
      </w:r>
      <w:r w:rsidR="005A3A9E">
        <w:rPr>
          <w:rFonts w:ascii="Arial" w:hAnsi="Arial" w:cs="Arial"/>
          <w:lang w:val="sr-Latn-RS"/>
        </w:rPr>
        <w:t xml:space="preserve"> </w:t>
      </w:r>
      <w:r w:rsidR="00AA3C86">
        <w:rPr>
          <w:rFonts w:ascii="Arial" w:hAnsi="Arial" w:cs="Arial"/>
          <w:lang w:val="sr-Latn-RS"/>
        </w:rPr>
        <w:t>120</w:t>
      </w:r>
      <w:r w:rsidR="00081299">
        <w:rPr>
          <w:rFonts w:ascii="Arial" w:hAnsi="Arial" w:cs="Arial"/>
          <w:color w:val="FF0000"/>
          <w:lang w:val="sr-Cyrl-RS"/>
        </w:rPr>
        <w:t xml:space="preserve"> </w:t>
      </w:r>
      <w:r w:rsidR="00565D0D" w:rsidRPr="00883B9F">
        <w:rPr>
          <w:rFonts w:ascii="Arial" w:hAnsi="Arial" w:cs="Arial"/>
          <w:lang w:val="sr-Cyrl-RS"/>
        </w:rPr>
        <w:t xml:space="preserve">календарских </w:t>
      </w:r>
      <w:r w:rsidR="00637505" w:rsidRPr="00883B9F">
        <w:rPr>
          <w:rFonts w:ascii="Arial" w:hAnsi="Arial" w:cs="Arial"/>
          <w:lang w:val="sr-Cyrl-RS"/>
        </w:rPr>
        <w:t xml:space="preserve"> дана од дана ступања уговора на снагу</w:t>
      </w:r>
      <w:r w:rsidR="00637505" w:rsidRPr="00883B9F">
        <w:rPr>
          <w:rFonts w:ascii="Arial" w:hAnsi="Arial" w:cs="Arial"/>
          <w:color w:val="FF0000"/>
          <w:lang w:val="sr-Cyrl-RS"/>
        </w:rPr>
        <w:t>.</w:t>
      </w:r>
    </w:p>
    <w:p w:rsidR="00077A55" w:rsidRPr="00077A55" w:rsidRDefault="00077A55"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077A55">
        <w:rPr>
          <w:rFonts w:ascii="Arial" w:hAnsi="Arial" w:cs="Arial"/>
          <w:lang w:val="sr-Cyrl-RS"/>
        </w:rPr>
        <w:t>Понуђач је дужан да у понуди наведе тачан рок испоруке изражен у календарским данима.</w:t>
      </w:r>
    </w:p>
    <w:p w:rsidR="00D07A77" w:rsidRPr="000E455D" w:rsidRDefault="00D07A77"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DB369C" w:rsidRPr="00611597" w:rsidRDefault="00B7389F" w:rsidP="00874F5B">
      <w:pPr>
        <w:pStyle w:val="Heading10"/>
        <w:rPr>
          <w:rFonts w:cs="Arial"/>
          <w:lang w:val="ru-RU"/>
        </w:rPr>
      </w:pPr>
      <w:bookmarkStart w:id="20" w:name="_Toc441651542"/>
      <w:bookmarkStart w:id="21" w:name="_Toc442559880"/>
      <w:r>
        <w:rPr>
          <w:rFonts w:cs="Arial"/>
          <w:lang w:val="ru-RU"/>
        </w:rPr>
        <w:t>3.4</w:t>
      </w:r>
      <w:r w:rsidR="00874F5B" w:rsidRPr="00611597">
        <w:rPr>
          <w:rFonts w:cs="Arial"/>
          <w:lang w:val="ru-RU"/>
        </w:rPr>
        <w:t xml:space="preserve">.  </w:t>
      </w:r>
      <w:r w:rsidR="00DB369C" w:rsidRPr="000E455D">
        <w:rPr>
          <w:rFonts w:cs="Arial"/>
        </w:rPr>
        <w:t>Место и</w:t>
      </w:r>
      <w:r w:rsidR="004559F1" w:rsidRPr="000E455D">
        <w:rPr>
          <w:rFonts w:cs="Arial"/>
        </w:rPr>
        <w:t>споруке добара</w:t>
      </w:r>
      <w:bookmarkEnd w:id="20"/>
      <w:bookmarkEnd w:id="21"/>
    </w:p>
    <w:p w:rsidR="00D45DAA" w:rsidRDefault="004D14FC" w:rsidP="004559F1">
      <w:pPr>
        <w:spacing w:before="0"/>
        <w:rPr>
          <w:rFonts w:cs="Arial"/>
          <w:lang w:val="ru-RU" w:eastAsia="zh-CN"/>
        </w:rPr>
      </w:pPr>
      <w:r w:rsidRPr="000E455D">
        <w:rPr>
          <w:rFonts w:cs="Arial"/>
          <w:lang w:val="sr-Cyrl-CS" w:eastAsia="zh-CN"/>
        </w:rPr>
        <w:t>М</w:t>
      </w:r>
      <w:r w:rsidR="00EF68A9" w:rsidRPr="00611597">
        <w:rPr>
          <w:rFonts w:cs="Arial"/>
          <w:lang w:val="ru-RU" w:eastAsia="zh-CN"/>
        </w:rPr>
        <w:t xml:space="preserve">есто испоруке: Костолац, </w:t>
      </w:r>
      <w:r w:rsidR="00EF68A9" w:rsidRPr="000E455D">
        <w:rPr>
          <w:rFonts w:cs="Arial"/>
          <w:lang w:val="sr-Cyrl-CS" w:eastAsia="zh-CN"/>
        </w:rPr>
        <w:t>складиште</w:t>
      </w:r>
      <w:r w:rsidR="00A66C42" w:rsidRPr="00611597">
        <w:rPr>
          <w:rFonts w:cs="Arial"/>
          <w:lang w:val="ru-RU" w:eastAsia="zh-CN"/>
        </w:rPr>
        <w:t xml:space="preserve"> Наручиоца</w:t>
      </w:r>
    </w:p>
    <w:p w:rsidR="00E1417B" w:rsidRDefault="00E1417B" w:rsidP="004559F1">
      <w:pPr>
        <w:spacing w:before="0"/>
        <w:rPr>
          <w:rFonts w:cs="Arial"/>
          <w:lang w:val="ru-RU" w:eastAsia="zh-CN"/>
        </w:rPr>
      </w:pPr>
    </w:p>
    <w:p w:rsidR="008112A2" w:rsidRPr="000E455D" w:rsidRDefault="00B7389F" w:rsidP="00AC4001">
      <w:pPr>
        <w:pStyle w:val="Heading10"/>
        <w:ind w:left="0" w:firstLine="0"/>
        <w:rPr>
          <w:rFonts w:cs="Arial"/>
        </w:rPr>
      </w:pPr>
      <w:r>
        <w:rPr>
          <w:rFonts w:cs="Arial"/>
          <w:lang w:val="sr-Cyrl-RS"/>
        </w:rPr>
        <w:t>3.5</w:t>
      </w:r>
      <w:r w:rsidR="00AC4001">
        <w:rPr>
          <w:rFonts w:cs="Arial"/>
          <w:lang w:val="sr-Cyrl-RS"/>
        </w:rPr>
        <w:t>.</w:t>
      </w:r>
      <w:r w:rsidR="008112A2" w:rsidRPr="000E455D">
        <w:rPr>
          <w:rFonts w:cs="Arial"/>
        </w:rPr>
        <w:t>Квалитативни и квантитативни пријем</w:t>
      </w:r>
    </w:p>
    <w:p w:rsidR="00EF68A9" w:rsidRPr="00611597" w:rsidRDefault="00EF68A9" w:rsidP="00EF68A9">
      <w:pPr>
        <w:autoSpaceDE w:val="0"/>
        <w:autoSpaceDN w:val="0"/>
        <w:adjustRightInd w:val="0"/>
        <w:spacing w:before="0"/>
        <w:rPr>
          <w:rFonts w:cs="Arial"/>
          <w:lang w:val="ru-RU"/>
        </w:rPr>
      </w:pPr>
      <w:r w:rsidRPr="00611597">
        <w:rPr>
          <w:rFonts w:cs="Arial"/>
          <w:lang w:val="ru-RU"/>
        </w:rPr>
        <w:t>Пријем робе у погледу количине и квалитета врши се у складишту Наручиоца где се  утврђују стварно примљене количине робе.</w:t>
      </w:r>
    </w:p>
    <w:p w:rsidR="00EF68A9" w:rsidRPr="00611597" w:rsidRDefault="00EF68A9" w:rsidP="00EF68A9">
      <w:pPr>
        <w:autoSpaceDE w:val="0"/>
        <w:autoSpaceDN w:val="0"/>
        <w:adjustRightInd w:val="0"/>
        <w:spacing w:before="0"/>
        <w:rPr>
          <w:rFonts w:cs="Arial"/>
          <w:lang w:val="ru-RU"/>
        </w:rPr>
      </w:pPr>
      <w:r w:rsidRPr="00611597">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да ли је испоручена наручена  количина</w:t>
      </w:r>
    </w:p>
    <w:p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 xml:space="preserve">да ли су добра испоручена у </w:t>
      </w:r>
      <w:r w:rsidRPr="000E455D">
        <w:rPr>
          <w:rFonts w:ascii="Arial" w:hAnsi="Arial" w:cs="Arial"/>
          <w:lang w:val="sr-Cyrl-RS"/>
        </w:rPr>
        <w:t>захтеваном</w:t>
      </w:r>
      <w:r w:rsidRPr="00611597">
        <w:rPr>
          <w:rFonts w:ascii="Arial" w:hAnsi="Arial" w:cs="Arial"/>
          <w:lang w:val="ru-RU"/>
        </w:rPr>
        <w:t xml:space="preserve"> паковању</w:t>
      </w:r>
    </w:p>
    <w:p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да ли су добра без видљивог оштећења</w:t>
      </w:r>
    </w:p>
    <w:p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да ли је уз испоручена добра достављена комплетна пратећа документација наведена у конкурсној документацији.</w:t>
      </w:r>
    </w:p>
    <w:p w:rsidR="00F635BE" w:rsidRPr="00F635BE" w:rsidRDefault="00F635BE" w:rsidP="00F635BE">
      <w:pPr>
        <w:spacing w:line="264" w:lineRule="auto"/>
        <w:rPr>
          <w:rFonts w:cs="Arial"/>
          <w:color w:val="FF0000"/>
          <w:lang w:val="sr-Cyrl-RS" w:eastAsia="sr-Latn-CS"/>
        </w:rPr>
      </w:pPr>
      <w:r w:rsidRPr="00F635BE">
        <w:rPr>
          <w:rFonts w:cs="Arial"/>
          <w:color w:val="FF0000"/>
          <w:lang w:val="sr-Latn-RS"/>
        </w:rPr>
        <w:t>П</w:t>
      </w:r>
      <w:r w:rsidRPr="00F635BE">
        <w:rPr>
          <w:rFonts w:cs="Arial"/>
          <w:color w:val="FF0000"/>
          <w:lang w:val="sr-Cyrl-RS"/>
        </w:rPr>
        <w:t>ри испоруци доставити Атесте уграђених материјала.</w:t>
      </w:r>
    </w:p>
    <w:p w:rsidR="00794A3E" w:rsidRDefault="00794A3E" w:rsidP="00EF68A9">
      <w:pPr>
        <w:autoSpaceDE w:val="0"/>
        <w:autoSpaceDN w:val="0"/>
        <w:adjustRightInd w:val="0"/>
        <w:spacing w:before="0"/>
        <w:rPr>
          <w:rFonts w:cs="Arial"/>
          <w:lang w:val="ru-RU"/>
        </w:rPr>
      </w:pPr>
    </w:p>
    <w:p w:rsidR="00EF68A9" w:rsidRDefault="00EF68A9" w:rsidP="00EF68A9">
      <w:pPr>
        <w:autoSpaceDE w:val="0"/>
        <w:autoSpaceDN w:val="0"/>
        <w:adjustRightInd w:val="0"/>
        <w:spacing w:before="0"/>
        <w:rPr>
          <w:rFonts w:cs="Arial"/>
          <w:lang w:val="ru-RU"/>
        </w:rPr>
      </w:pPr>
      <w:r w:rsidRPr="00611597">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EF68A9" w:rsidRPr="00611597" w:rsidRDefault="00EF68A9" w:rsidP="00EF68A9">
      <w:pPr>
        <w:autoSpaceDE w:val="0"/>
        <w:autoSpaceDN w:val="0"/>
        <w:adjustRightInd w:val="0"/>
        <w:spacing w:before="0"/>
        <w:rPr>
          <w:rFonts w:cs="Arial"/>
          <w:lang w:val="ru-RU"/>
        </w:rPr>
      </w:pPr>
      <w:r w:rsidRPr="00611597">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rsidR="00EF68A9" w:rsidRDefault="00EF68A9" w:rsidP="00EF68A9">
      <w:pPr>
        <w:pStyle w:val="ListParagraph"/>
        <w:autoSpaceDE w:val="0"/>
        <w:autoSpaceDN w:val="0"/>
        <w:adjustRightInd w:val="0"/>
        <w:spacing w:before="0" w:after="0" w:line="240" w:lineRule="auto"/>
        <w:ind w:left="0"/>
        <w:contextualSpacing w:val="0"/>
        <w:rPr>
          <w:rFonts w:ascii="Arial" w:hAnsi="Arial" w:cs="Arial"/>
          <w:lang w:val="ru-RU"/>
        </w:rPr>
      </w:pPr>
      <w:r w:rsidRPr="00611597">
        <w:rPr>
          <w:rFonts w:ascii="Arial" w:hAnsi="Arial"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rsidR="00AF4B06" w:rsidRDefault="00AF4B06" w:rsidP="00EF68A9">
      <w:pPr>
        <w:pStyle w:val="ListParagraph"/>
        <w:autoSpaceDE w:val="0"/>
        <w:autoSpaceDN w:val="0"/>
        <w:adjustRightInd w:val="0"/>
        <w:spacing w:before="0" w:after="0" w:line="240" w:lineRule="auto"/>
        <w:ind w:left="0"/>
        <w:contextualSpacing w:val="0"/>
        <w:rPr>
          <w:rFonts w:ascii="Arial" w:hAnsi="Arial" w:cs="Arial"/>
          <w:lang w:val="sr-Latn-RS"/>
        </w:rPr>
      </w:pPr>
    </w:p>
    <w:p w:rsidR="006F0E83" w:rsidRDefault="006F0E83" w:rsidP="00EF68A9">
      <w:pPr>
        <w:pStyle w:val="ListParagraph"/>
        <w:autoSpaceDE w:val="0"/>
        <w:autoSpaceDN w:val="0"/>
        <w:adjustRightInd w:val="0"/>
        <w:spacing w:before="0" w:after="0" w:line="240" w:lineRule="auto"/>
        <w:ind w:left="0"/>
        <w:contextualSpacing w:val="0"/>
        <w:rPr>
          <w:rFonts w:ascii="Arial" w:hAnsi="Arial" w:cs="Arial"/>
          <w:lang w:val="sr-Latn-RS"/>
        </w:rPr>
      </w:pPr>
    </w:p>
    <w:p w:rsidR="006F0E83" w:rsidRPr="007D00FA" w:rsidRDefault="006F0E83" w:rsidP="00EF68A9">
      <w:pPr>
        <w:pStyle w:val="ListParagraph"/>
        <w:autoSpaceDE w:val="0"/>
        <w:autoSpaceDN w:val="0"/>
        <w:adjustRightInd w:val="0"/>
        <w:spacing w:before="0" w:after="0" w:line="240" w:lineRule="auto"/>
        <w:ind w:left="0"/>
        <w:contextualSpacing w:val="0"/>
        <w:rPr>
          <w:rFonts w:ascii="Arial" w:hAnsi="Arial" w:cs="Arial"/>
          <w:lang w:val="sr-Latn-RS"/>
        </w:rPr>
      </w:pPr>
    </w:p>
    <w:p w:rsidR="004D14FC" w:rsidRPr="00883B9F" w:rsidRDefault="00B7389F" w:rsidP="00B7389F">
      <w:pPr>
        <w:pStyle w:val="Heading10"/>
        <w:ind w:left="0" w:firstLine="0"/>
        <w:rPr>
          <w:rFonts w:cs="Arial"/>
        </w:rPr>
      </w:pPr>
      <w:bookmarkStart w:id="22" w:name="_Toc441651543"/>
      <w:bookmarkStart w:id="23" w:name="_Toc442559881"/>
      <w:r w:rsidRPr="00883B9F">
        <w:rPr>
          <w:rFonts w:cs="Arial"/>
          <w:lang w:val="sr-Cyrl-RS"/>
        </w:rPr>
        <w:t>3.6.</w:t>
      </w:r>
      <w:r w:rsidR="004D14FC" w:rsidRPr="00883B9F">
        <w:rPr>
          <w:rFonts w:cs="Arial"/>
        </w:rPr>
        <w:t>Гарантни рок</w:t>
      </w:r>
      <w:bookmarkEnd w:id="22"/>
      <w:bookmarkEnd w:id="23"/>
    </w:p>
    <w:p w:rsidR="00AA3C86" w:rsidRPr="0009069E" w:rsidRDefault="00AA3C86" w:rsidP="00AA3C86">
      <w:pPr>
        <w:pStyle w:val="ListParagraph"/>
        <w:autoSpaceDE w:val="0"/>
        <w:autoSpaceDN w:val="0"/>
        <w:adjustRightInd w:val="0"/>
        <w:spacing w:line="240" w:lineRule="auto"/>
        <w:ind w:left="0"/>
        <w:rPr>
          <w:rFonts w:ascii="Arial" w:hAnsi="Arial" w:cs="Arial"/>
          <w:lang w:val="sr-Latn-CS"/>
        </w:rPr>
      </w:pPr>
      <w:r w:rsidRPr="0009069E">
        <w:rPr>
          <w:rFonts w:ascii="Arial" w:hAnsi="Arial" w:cs="Arial"/>
          <w:lang w:val="ru-RU" w:eastAsia="zh-CN"/>
        </w:rPr>
        <w:t xml:space="preserve">Гарантни рок за предмет набавке је </w:t>
      </w:r>
      <w:r w:rsidRPr="0009069E">
        <w:rPr>
          <w:rFonts w:ascii="Arial" w:hAnsi="Arial" w:cs="Arial"/>
          <w:lang w:val="sr-Cyrl-RS"/>
        </w:rPr>
        <w:t>12</w:t>
      </w:r>
      <w:r w:rsidRPr="0009069E">
        <w:rPr>
          <w:rFonts w:ascii="Arial" w:hAnsi="Arial" w:cs="Arial"/>
          <w:lang w:val="sr-Latn-CS"/>
        </w:rPr>
        <w:t xml:space="preserve"> месеци</w:t>
      </w:r>
      <w:r w:rsidRPr="0009069E">
        <w:rPr>
          <w:rFonts w:ascii="Arial" w:hAnsi="Arial" w:cs="Arial"/>
          <w:lang w:val="sr-Cyrl-RS"/>
        </w:rPr>
        <w:t xml:space="preserve"> од уградње односно 18 месеци од испоруке и сачињавања, потписивања и верификовања Записника о квалитативном пријему добара (без примедби) по закљученом уговору.</w:t>
      </w:r>
    </w:p>
    <w:p w:rsidR="00AA3C86" w:rsidRPr="0009069E" w:rsidRDefault="00F635BE" w:rsidP="00AA3C86">
      <w:pPr>
        <w:rPr>
          <w:rFonts w:cs="Arial"/>
          <w:lang w:val="ru-RU" w:eastAsia="zh-CN"/>
        </w:rPr>
      </w:pPr>
      <w:r>
        <w:rPr>
          <w:rFonts w:cs="Arial"/>
          <w:lang w:val="ru-RU" w:eastAsia="zh-CN"/>
        </w:rPr>
        <w:t xml:space="preserve">Изабрани </w:t>
      </w:r>
      <w:r w:rsidR="00AA3C86" w:rsidRPr="0009069E">
        <w:rPr>
          <w:rFonts w:cs="Arial"/>
          <w:lang w:val="ru-RU" w:eastAsia="zh-CN"/>
        </w:rPr>
        <w:t xml:space="preserve">Понуђач је дужан да о свом трошку отклони све евентуалне недостатке у току трајања гарантног рока. </w:t>
      </w:r>
    </w:p>
    <w:p w:rsidR="001D19A2" w:rsidRDefault="001D19A2" w:rsidP="00280127">
      <w:pPr>
        <w:spacing w:before="0"/>
        <w:rPr>
          <w:rFonts w:cs="Arial"/>
          <w:lang w:val="ru-RU" w:eastAsia="zh-CN"/>
        </w:rPr>
      </w:pPr>
    </w:p>
    <w:p w:rsidR="006F0E83" w:rsidRDefault="006F0E83" w:rsidP="00280127">
      <w:pPr>
        <w:spacing w:before="0"/>
        <w:rPr>
          <w:rFonts w:cs="Arial"/>
          <w:lang w:val="ru-RU" w:eastAsia="zh-CN"/>
        </w:rPr>
      </w:pPr>
    </w:p>
    <w:p w:rsidR="006F0E83" w:rsidRDefault="006F0E83" w:rsidP="00280127">
      <w:pPr>
        <w:spacing w:before="0"/>
        <w:rPr>
          <w:rFonts w:cs="Arial"/>
          <w:lang w:val="ru-RU" w:eastAsia="zh-CN"/>
        </w:rPr>
      </w:pPr>
    </w:p>
    <w:p w:rsidR="006F0E83" w:rsidRDefault="006F0E83" w:rsidP="00280127">
      <w:pPr>
        <w:spacing w:before="0"/>
        <w:rPr>
          <w:rFonts w:cs="Arial"/>
          <w:lang w:val="ru-RU" w:eastAsia="zh-CN"/>
        </w:rPr>
      </w:pPr>
    </w:p>
    <w:p w:rsidR="006F0E83" w:rsidRDefault="006F0E83" w:rsidP="00280127">
      <w:pPr>
        <w:spacing w:before="0"/>
        <w:rPr>
          <w:rFonts w:cs="Arial"/>
          <w:lang w:val="ru-RU" w:eastAsia="zh-CN"/>
        </w:rPr>
      </w:pPr>
    </w:p>
    <w:p w:rsidR="00756A02" w:rsidRPr="000E455D" w:rsidRDefault="00756A02" w:rsidP="00B56161">
      <w:pPr>
        <w:pStyle w:val="Heading10"/>
        <w:numPr>
          <w:ilvl w:val="0"/>
          <w:numId w:val="24"/>
        </w:numPr>
        <w:rPr>
          <w:rFonts w:cs="Arial"/>
          <w:lang w:val="sr-Cyrl-RS"/>
        </w:rPr>
      </w:pPr>
      <w:bookmarkStart w:id="24" w:name="_Toc442559884"/>
      <w:r w:rsidRPr="000E455D">
        <w:rPr>
          <w:rFonts w:cs="Arial"/>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0E455D" w:rsidRPr="000E455D" w:rsidTr="008112A2">
        <w:trPr>
          <w:trHeight w:val="524"/>
          <w:jc w:val="center"/>
        </w:trPr>
        <w:tc>
          <w:tcPr>
            <w:tcW w:w="729" w:type="dxa"/>
            <w:vAlign w:val="center"/>
          </w:tcPr>
          <w:p w:rsidR="00175774" w:rsidRPr="000E455D" w:rsidRDefault="00175774" w:rsidP="003A4822">
            <w:pPr>
              <w:jc w:val="center"/>
              <w:rPr>
                <w:rFonts w:cs="Arial"/>
                <w:b/>
              </w:rPr>
            </w:pPr>
            <w:r w:rsidRPr="000E455D">
              <w:rPr>
                <w:rFonts w:cs="Arial"/>
                <w:b/>
              </w:rPr>
              <w:t>Ред. бр.</w:t>
            </w:r>
          </w:p>
        </w:tc>
        <w:tc>
          <w:tcPr>
            <w:tcW w:w="8430" w:type="dxa"/>
            <w:vAlign w:val="center"/>
          </w:tcPr>
          <w:p w:rsidR="00175774" w:rsidRPr="00611597" w:rsidRDefault="00175774" w:rsidP="003A4822">
            <w:pPr>
              <w:ind w:right="-180"/>
              <w:jc w:val="center"/>
              <w:rPr>
                <w:rFonts w:cs="Arial"/>
                <w:b/>
                <w:lang w:val="ru-RU"/>
              </w:rPr>
            </w:pPr>
            <w:r w:rsidRPr="000E455D">
              <w:rPr>
                <w:rStyle w:val="Heading1Char"/>
              </w:rPr>
              <w:t>4.1</w:t>
            </w:r>
            <w:r w:rsidRPr="00611597">
              <w:rPr>
                <w:rFonts w:cs="Arial"/>
                <w:b/>
                <w:lang w:val="ru-RU"/>
              </w:rPr>
              <w:t xml:space="preserve">  ОБАВЕЗНИ УСЛОВИ </w:t>
            </w:r>
          </w:p>
          <w:p w:rsidR="00175774" w:rsidRPr="000E455D" w:rsidRDefault="00175774" w:rsidP="003A4822">
            <w:pPr>
              <w:jc w:val="center"/>
              <w:rPr>
                <w:rFonts w:cs="Arial"/>
                <w:b/>
                <w:lang w:val="sr-Cyrl-RS"/>
              </w:rPr>
            </w:pPr>
            <w:r w:rsidRPr="00611597">
              <w:rPr>
                <w:rFonts w:cs="Arial"/>
                <w:b/>
                <w:lang w:val="ru-RU"/>
              </w:rPr>
              <w:t xml:space="preserve">ЗА УЧЕШЋЕ У ПОСТУПКУ ЈАВНЕ НАБАВКЕ ИЗ ЧЛАНА 75. </w:t>
            </w:r>
            <w:r w:rsidRPr="000E455D">
              <w:rPr>
                <w:rFonts w:cs="Arial"/>
                <w:b/>
              </w:rPr>
              <w:t>З</w:t>
            </w:r>
            <w:r w:rsidR="005C7CDE" w:rsidRPr="000E455D">
              <w:rPr>
                <w:rFonts w:cs="Arial"/>
                <w:b/>
                <w:lang w:val="sr-Cyrl-RS"/>
              </w:rPr>
              <w:t>АКОНА</w:t>
            </w:r>
          </w:p>
          <w:p w:rsidR="00175774" w:rsidRPr="000E455D" w:rsidRDefault="00175774" w:rsidP="003A4822">
            <w:pPr>
              <w:jc w:val="center"/>
              <w:rPr>
                <w:rFonts w:cs="Arial"/>
                <w:b/>
              </w:rPr>
            </w:pPr>
          </w:p>
        </w:tc>
      </w:tr>
      <w:tr w:rsidR="000E455D" w:rsidRPr="00CD0CAD" w:rsidTr="008112A2">
        <w:trPr>
          <w:jc w:val="center"/>
        </w:trPr>
        <w:tc>
          <w:tcPr>
            <w:tcW w:w="729" w:type="dxa"/>
            <w:vAlign w:val="center"/>
          </w:tcPr>
          <w:p w:rsidR="00175774" w:rsidRPr="000E455D" w:rsidRDefault="00175774" w:rsidP="003A4822">
            <w:pPr>
              <w:jc w:val="center"/>
              <w:rPr>
                <w:rFonts w:cs="Arial"/>
              </w:rPr>
            </w:pPr>
            <w:r w:rsidRPr="000E455D">
              <w:rPr>
                <w:rFonts w:cs="Arial"/>
              </w:rPr>
              <w:t>1.</w:t>
            </w:r>
          </w:p>
        </w:tc>
        <w:tc>
          <w:tcPr>
            <w:tcW w:w="8430" w:type="dxa"/>
            <w:vAlign w:val="center"/>
          </w:tcPr>
          <w:p w:rsidR="00175774" w:rsidRPr="00611597" w:rsidRDefault="00175774" w:rsidP="003A4822">
            <w:pPr>
              <w:autoSpaceDE w:val="0"/>
              <w:autoSpaceDN w:val="0"/>
              <w:adjustRightInd w:val="0"/>
              <w:rPr>
                <w:rFonts w:cs="Arial"/>
                <w:lang w:val="ru-RU"/>
              </w:rPr>
            </w:pPr>
            <w:r w:rsidRPr="00611597">
              <w:rPr>
                <w:rFonts w:cs="Arial"/>
                <w:b/>
                <w:u w:val="single"/>
                <w:lang w:val="ru-RU"/>
              </w:rPr>
              <w:t>Услов:</w:t>
            </w:r>
            <w:r w:rsidRPr="000E455D">
              <w:rPr>
                <w:rFonts w:cs="Arial"/>
                <w:lang w:val="pl-PL"/>
              </w:rPr>
              <w:t>Да је понуђач регистрован код надлежног органа, односно уписан у одговарајући регистар;</w:t>
            </w:r>
          </w:p>
          <w:p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 xml:space="preserve">Доказ: </w:t>
            </w:r>
          </w:p>
          <w:p w:rsidR="00175774" w:rsidRPr="00611597" w:rsidRDefault="00175774" w:rsidP="003A4822">
            <w:pPr>
              <w:tabs>
                <w:tab w:val="left" w:pos="680"/>
              </w:tabs>
              <w:snapToGrid w:val="0"/>
              <w:rPr>
                <w:rFonts w:eastAsia="Calibri" w:cs="Arial"/>
                <w:lang w:val="ru-RU"/>
              </w:rPr>
            </w:pPr>
            <w:r w:rsidRPr="000E455D">
              <w:rPr>
                <w:rFonts w:eastAsia="Calibri" w:cs="Arial"/>
                <w:lang w:val="ru-RU"/>
              </w:rPr>
              <w:t xml:space="preserve">- </w:t>
            </w:r>
            <w:r w:rsidRPr="00611597">
              <w:rPr>
                <w:rFonts w:eastAsia="Calibri" w:cs="Arial"/>
                <w:b/>
                <w:lang w:val="ru-RU"/>
              </w:rPr>
              <w:t>за правно лице:</w:t>
            </w:r>
            <w:r w:rsidRPr="000E455D">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611597" w:rsidRDefault="00175774" w:rsidP="003A4822">
            <w:pPr>
              <w:tabs>
                <w:tab w:val="left" w:pos="680"/>
              </w:tabs>
              <w:snapToGrid w:val="0"/>
              <w:rPr>
                <w:rFonts w:eastAsia="Calibri" w:cs="Arial"/>
                <w:lang w:val="ru-RU"/>
              </w:rPr>
            </w:pPr>
            <w:r w:rsidRPr="00611597">
              <w:rPr>
                <w:rFonts w:eastAsia="Calibri" w:cs="Arial"/>
                <w:lang w:val="ru-RU"/>
              </w:rPr>
              <w:t xml:space="preserve">- </w:t>
            </w:r>
            <w:r w:rsidRPr="00611597">
              <w:rPr>
                <w:rFonts w:eastAsia="Calibri" w:cs="Arial"/>
                <w:b/>
                <w:lang w:val="ru-RU"/>
              </w:rPr>
              <w:t xml:space="preserve">за предузетнике: </w:t>
            </w:r>
            <w:r w:rsidRPr="00611597">
              <w:rPr>
                <w:rFonts w:eastAsia="Calibri" w:cs="Arial"/>
                <w:lang w:val="ru-RU"/>
              </w:rPr>
              <w:t>И</w:t>
            </w:r>
            <w:r w:rsidRPr="000E455D">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0E455D" w:rsidRDefault="00175774" w:rsidP="003A4822">
            <w:pPr>
              <w:autoSpaceDE w:val="0"/>
              <w:autoSpaceDN w:val="0"/>
              <w:adjustRightInd w:val="0"/>
              <w:rPr>
                <w:rFonts w:eastAsia="Calibri" w:cs="Arial"/>
                <w:i/>
              </w:rPr>
            </w:pPr>
            <w:r w:rsidRPr="000E455D">
              <w:rPr>
                <w:rFonts w:eastAsia="Calibri" w:cs="Arial"/>
                <w:i/>
              </w:rPr>
              <w:t xml:space="preserve">Напомена: </w:t>
            </w:r>
          </w:p>
          <w:p w:rsidR="00175774" w:rsidRPr="00611597" w:rsidRDefault="00175774" w:rsidP="00B56161">
            <w:pPr>
              <w:numPr>
                <w:ilvl w:val="0"/>
                <w:numId w:val="16"/>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 xml:space="preserve">У случају да понуду подноси група понуђача, овај доказ доставити за сваког </w:t>
            </w:r>
            <w:r w:rsidR="00B46D29" w:rsidRPr="000E455D">
              <w:rPr>
                <w:rFonts w:eastAsia="Calibri" w:cs="Arial"/>
                <w:i/>
                <w:lang w:val="sr-Cyrl-CS"/>
              </w:rPr>
              <w:t>члана групе понуђача</w:t>
            </w:r>
          </w:p>
          <w:p w:rsidR="00175774" w:rsidRPr="00611597" w:rsidRDefault="00175774" w:rsidP="00B56161">
            <w:pPr>
              <w:numPr>
                <w:ilvl w:val="0"/>
                <w:numId w:val="16"/>
              </w:numPr>
              <w:tabs>
                <w:tab w:val="left" w:pos="680"/>
              </w:tabs>
              <w:snapToGrid w:val="0"/>
              <w:spacing w:before="0"/>
              <w:ind w:left="714" w:hanging="357"/>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0E455D" w:rsidRPr="00CD0CAD" w:rsidTr="008112A2">
        <w:trPr>
          <w:trHeight w:val="3706"/>
          <w:jc w:val="center"/>
        </w:trPr>
        <w:tc>
          <w:tcPr>
            <w:tcW w:w="729" w:type="dxa"/>
            <w:vAlign w:val="center"/>
          </w:tcPr>
          <w:p w:rsidR="00175774" w:rsidRPr="000E455D" w:rsidRDefault="00175774" w:rsidP="003A4822">
            <w:pPr>
              <w:jc w:val="center"/>
              <w:rPr>
                <w:rFonts w:cs="Arial"/>
              </w:rPr>
            </w:pPr>
            <w:r w:rsidRPr="000E455D">
              <w:rPr>
                <w:rFonts w:cs="Arial"/>
              </w:rPr>
              <w:t>2.</w:t>
            </w:r>
          </w:p>
        </w:tc>
        <w:tc>
          <w:tcPr>
            <w:tcW w:w="8430" w:type="dxa"/>
            <w:vAlign w:val="center"/>
          </w:tcPr>
          <w:p w:rsidR="00175774" w:rsidRPr="00611597" w:rsidRDefault="00175774" w:rsidP="003A4822">
            <w:pPr>
              <w:autoSpaceDE w:val="0"/>
              <w:autoSpaceDN w:val="0"/>
              <w:adjustRightInd w:val="0"/>
              <w:rPr>
                <w:rFonts w:cs="Arial"/>
                <w:lang w:val="ru-RU"/>
              </w:rPr>
            </w:pPr>
            <w:r w:rsidRPr="00611597">
              <w:rPr>
                <w:rFonts w:cs="Arial"/>
                <w:b/>
                <w:u w:val="single"/>
                <w:lang w:val="ru-RU"/>
              </w:rPr>
              <w:t>Услов:</w:t>
            </w:r>
            <w:r w:rsidRPr="00611597">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Доказ:</w:t>
            </w:r>
          </w:p>
          <w:p w:rsidR="00175774" w:rsidRPr="00611597" w:rsidRDefault="00175774" w:rsidP="003A4822">
            <w:pPr>
              <w:autoSpaceDE w:val="0"/>
              <w:autoSpaceDN w:val="0"/>
              <w:adjustRightInd w:val="0"/>
              <w:rPr>
                <w:rFonts w:cs="Arial"/>
                <w:b/>
                <w:u w:val="single"/>
                <w:lang w:val="ru-RU"/>
              </w:rPr>
            </w:pPr>
            <w:r w:rsidRPr="000E455D">
              <w:rPr>
                <w:rFonts w:eastAsia="Calibri" w:cs="Arial"/>
                <w:lang w:val="ru-RU"/>
              </w:rPr>
              <w:t xml:space="preserve">- </w:t>
            </w:r>
            <w:r w:rsidRPr="00611597">
              <w:rPr>
                <w:rFonts w:eastAsia="Calibri" w:cs="Arial"/>
                <w:b/>
                <w:lang w:val="ru-RU"/>
              </w:rPr>
              <w:t>за правно лице:</w:t>
            </w:r>
          </w:p>
          <w:p w:rsidR="00175774" w:rsidRPr="00611597" w:rsidRDefault="00175774" w:rsidP="003A4822">
            <w:pPr>
              <w:rPr>
                <w:rFonts w:cs="Arial"/>
                <w:lang w:val="ru-RU"/>
              </w:rPr>
            </w:pPr>
            <w:r w:rsidRPr="00611597">
              <w:rPr>
                <w:rFonts w:cs="Arial"/>
                <w:lang w:val="ru-RU"/>
              </w:rPr>
              <w:t>1) ЗА ЗАКОНСКОГ ЗАСТУПНИКА</w:t>
            </w:r>
            <w:r w:rsidRPr="00611597">
              <w:rPr>
                <w:rFonts w:cs="Arial"/>
                <w:b/>
                <w:lang w:val="ru-RU"/>
              </w:rPr>
              <w:t xml:space="preserve"> </w:t>
            </w:r>
            <w:r w:rsidRPr="00611597">
              <w:rPr>
                <w:rFonts w:cs="Arial"/>
                <w:lang w:val="ru-RU"/>
              </w:rPr>
              <w:t>–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175774" w:rsidRPr="00611597" w:rsidRDefault="00175774" w:rsidP="003A4822">
            <w:pPr>
              <w:rPr>
                <w:rFonts w:cs="Arial"/>
                <w:lang w:val="ru-RU"/>
              </w:rPr>
            </w:pPr>
            <w:r w:rsidRPr="00611597">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5" w:history="1">
              <w:r w:rsidRPr="000E455D">
                <w:rPr>
                  <w:rStyle w:val="Hyperlink"/>
                  <w:rFonts w:cs="Arial"/>
                  <w:color w:val="auto"/>
                </w:rPr>
                <w:t>http</w:t>
              </w:r>
              <w:r w:rsidRPr="00611597">
                <w:rPr>
                  <w:rStyle w:val="Hyperlink"/>
                  <w:rFonts w:cs="Arial"/>
                  <w:color w:val="auto"/>
                  <w:lang w:val="ru-RU"/>
                </w:rPr>
                <w:t>://</w:t>
              </w:r>
              <w:r w:rsidRPr="000E455D">
                <w:rPr>
                  <w:rStyle w:val="Hyperlink"/>
                  <w:rFonts w:cs="Arial"/>
                  <w:color w:val="auto"/>
                </w:rPr>
                <w:t>www</w:t>
              </w:r>
              <w:r w:rsidRPr="00611597">
                <w:rPr>
                  <w:rStyle w:val="Hyperlink"/>
                  <w:rFonts w:cs="Arial"/>
                  <w:color w:val="auto"/>
                  <w:lang w:val="ru-RU"/>
                </w:rPr>
                <w:t>.</w:t>
              </w:r>
              <w:r w:rsidRPr="000E455D">
                <w:rPr>
                  <w:rStyle w:val="Hyperlink"/>
                  <w:rFonts w:cs="Arial"/>
                  <w:color w:val="auto"/>
                </w:rPr>
                <w:t>bg</w:t>
              </w:r>
              <w:r w:rsidRPr="00611597">
                <w:rPr>
                  <w:rStyle w:val="Hyperlink"/>
                  <w:rFonts w:cs="Arial"/>
                  <w:color w:val="auto"/>
                  <w:lang w:val="ru-RU"/>
                </w:rPr>
                <w:t>.</w:t>
              </w:r>
              <w:r w:rsidRPr="000E455D">
                <w:rPr>
                  <w:rStyle w:val="Hyperlink"/>
                  <w:rFonts w:cs="Arial"/>
                  <w:color w:val="auto"/>
                </w:rPr>
                <w:t>vi</w:t>
              </w:r>
              <w:r w:rsidRPr="00611597">
                <w:rPr>
                  <w:rStyle w:val="Hyperlink"/>
                  <w:rFonts w:cs="Arial"/>
                  <w:color w:val="auto"/>
                  <w:lang w:val="ru-RU"/>
                </w:rPr>
                <w:t>.</w:t>
              </w:r>
              <w:r w:rsidRPr="000E455D">
                <w:rPr>
                  <w:rStyle w:val="Hyperlink"/>
                  <w:rFonts w:cs="Arial"/>
                  <w:color w:val="auto"/>
                </w:rPr>
                <w:t>sud</w:t>
              </w:r>
              <w:r w:rsidRPr="00611597">
                <w:rPr>
                  <w:rStyle w:val="Hyperlink"/>
                  <w:rFonts w:cs="Arial"/>
                  <w:color w:val="auto"/>
                  <w:lang w:val="ru-RU"/>
                </w:rPr>
                <w:t>.</w:t>
              </w:r>
              <w:r w:rsidRPr="000E455D">
                <w:rPr>
                  <w:rStyle w:val="Hyperlink"/>
                  <w:rFonts w:cs="Arial"/>
                  <w:color w:val="auto"/>
                </w:rPr>
                <w:t>rs</w:t>
              </w:r>
              <w:r w:rsidRPr="00611597">
                <w:rPr>
                  <w:rStyle w:val="Hyperlink"/>
                  <w:rFonts w:cs="Arial"/>
                  <w:color w:val="auto"/>
                  <w:lang w:val="ru-RU"/>
                </w:rPr>
                <w:t>/</w:t>
              </w:r>
              <w:r w:rsidRPr="000E455D">
                <w:rPr>
                  <w:rStyle w:val="Hyperlink"/>
                  <w:rFonts w:cs="Arial"/>
                  <w:color w:val="auto"/>
                </w:rPr>
                <w:t>lt</w:t>
              </w:r>
              <w:r w:rsidRPr="00611597">
                <w:rPr>
                  <w:rStyle w:val="Hyperlink"/>
                  <w:rFonts w:cs="Arial"/>
                  <w:color w:val="auto"/>
                  <w:lang w:val="ru-RU"/>
                </w:rPr>
                <w:t>/</w:t>
              </w:r>
              <w:r w:rsidRPr="000E455D">
                <w:rPr>
                  <w:rStyle w:val="Hyperlink"/>
                  <w:rFonts w:cs="Arial"/>
                  <w:color w:val="auto"/>
                </w:rPr>
                <w:t>articles</w:t>
              </w:r>
              <w:r w:rsidRPr="00611597">
                <w:rPr>
                  <w:rStyle w:val="Hyperlink"/>
                  <w:rFonts w:cs="Arial"/>
                  <w:color w:val="auto"/>
                  <w:lang w:val="ru-RU"/>
                </w:rPr>
                <w:t>/</w:t>
              </w:r>
              <w:r w:rsidRPr="000E455D">
                <w:rPr>
                  <w:rStyle w:val="Hyperlink"/>
                  <w:rFonts w:cs="Arial"/>
                  <w:color w:val="auto"/>
                </w:rPr>
                <w:t>o</w:t>
              </w:r>
              <w:r w:rsidRPr="00611597">
                <w:rPr>
                  <w:rStyle w:val="Hyperlink"/>
                  <w:rFonts w:cs="Arial"/>
                  <w:color w:val="auto"/>
                  <w:lang w:val="ru-RU"/>
                </w:rPr>
                <w:t>-</w:t>
              </w:r>
              <w:r w:rsidRPr="000E455D">
                <w:rPr>
                  <w:rStyle w:val="Hyperlink"/>
                  <w:rFonts w:cs="Arial"/>
                  <w:color w:val="auto"/>
                </w:rPr>
                <w:t>visem</w:t>
              </w:r>
              <w:r w:rsidRPr="00611597">
                <w:rPr>
                  <w:rStyle w:val="Hyperlink"/>
                  <w:rFonts w:cs="Arial"/>
                  <w:color w:val="auto"/>
                  <w:lang w:val="ru-RU"/>
                </w:rPr>
                <w:t>-</w:t>
              </w:r>
              <w:r w:rsidRPr="000E455D">
                <w:rPr>
                  <w:rStyle w:val="Hyperlink"/>
                  <w:rFonts w:cs="Arial"/>
                  <w:color w:val="auto"/>
                </w:rPr>
                <w:t>sudu</w:t>
              </w:r>
              <w:r w:rsidRPr="00611597">
                <w:rPr>
                  <w:rStyle w:val="Hyperlink"/>
                  <w:rFonts w:cs="Arial"/>
                  <w:color w:val="auto"/>
                  <w:lang w:val="ru-RU"/>
                </w:rPr>
                <w:t>/</w:t>
              </w:r>
              <w:r w:rsidRPr="000E455D">
                <w:rPr>
                  <w:rStyle w:val="Hyperlink"/>
                  <w:rFonts w:cs="Arial"/>
                  <w:color w:val="auto"/>
                </w:rPr>
                <w:t>obavestenje</w:t>
              </w:r>
              <w:r w:rsidRPr="00611597">
                <w:rPr>
                  <w:rStyle w:val="Hyperlink"/>
                  <w:rFonts w:cs="Arial"/>
                  <w:color w:val="auto"/>
                  <w:lang w:val="ru-RU"/>
                </w:rPr>
                <w:t>-</w:t>
              </w:r>
              <w:r w:rsidRPr="000E455D">
                <w:rPr>
                  <w:rStyle w:val="Hyperlink"/>
                  <w:rFonts w:cs="Arial"/>
                  <w:color w:val="auto"/>
                </w:rPr>
                <w:t>ke</w:t>
              </w:r>
              <w:r w:rsidRPr="00611597">
                <w:rPr>
                  <w:rStyle w:val="Hyperlink"/>
                  <w:rFonts w:cs="Arial"/>
                  <w:color w:val="auto"/>
                  <w:lang w:val="ru-RU"/>
                </w:rPr>
                <w:t>-</w:t>
              </w:r>
              <w:r w:rsidRPr="000E455D">
                <w:rPr>
                  <w:rStyle w:val="Hyperlink"/>
                  <w:rFonts w:cs="Arial"/>
                  <w:color w:val="auto"/>
                </w:rPr>
                <w:t>za</w:t>
              </w:r>
              <w:r w:rsidRPr="00611597">
                <w:rPr>
                  <w:rStyle w:val="Hyperlink"/>
                  <w:rFonts w:cs="Arial"/>
                  <w:color w:val="auto"/>
                  <w:lang w:val="ru-RU"/>
                </w:rPr>
                <w:t>-</w:t>
              </w:r>
              <w:r w:rsidRPr="000E455D">
                <w:rPr>
                  <w:rStyle w:val="Hyperlink"/>
                  <w:rFonts w:cs="Arial"/>
                  <w:color w:val="auto"/>
                </w:rPr>
                <w:t>pravna</w:t>
              </w:r>
              <w:r w:rsidRPr="00611597">
                <w:rPr>
                  <w:rStyle w:val="Hyperlink"/>
                  <w:rFonts w:cs="Arial"/>
                  <w:color w:val="auto"/>
                  <w:lang w:val="ru-RU"/>
                </w:rPr>
                <w:t>-</w:t>
              </w:r>
              <w:r w:rsidRPr="000E455D">
                <w:rPr>
                  <w:rStyle w:val="Hyperlink"/>
                  <w:rFonts w:cs="Arial"/>
                  <w:color w:val="auto"/>
                </w:rPr>
                <w:t>lica</w:t>
              </w:r>
              <w:r w:rsidRPr="00611597">
                <w:rPr>
                  <w:rStyle w:val="Hyperlink"/>
                  <w:rFonts w:cs="Arial"/>
                  <w:color w:val="auto"/>
                  <w:lang w:val="ru-RU"/>
                </w:rPr>
                <w:t>.</w:t>
              </w:r>
              <w:r w:rsidRPr="000E455D">
                <w:rPr>
                  <w:rStyle w:val="Hyperlink"/>
                  <w:rFonts w:cs="Arial"/>
                  <w:color w:val="auto"/>
                </w:rPr>
                <w:t>html</w:t>
              </w:r>
            </w:hyperlink>
          </w:p>
          <w:p w:rsidR="00175774" w:rsidRPr="00611597" w:rsidRDefault="00175774" w:rsidP="003A4822">
            <w:pPr>
              <w:rPr>
                <w:rFonts w:cs="Arial"/>
                <w:lang w:val="ru-RU"/>
              </w:rPr>
            </w:pPr>
            <w:r w:rsidRPr="00611597">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Уверење Основног суда  (које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611597">
              <w:rPr>
                <w:rFonts w:cs="Arial"/>
                <w:lang w:val="ru-RU"/>
              </w:rPr>
              <w:lastRenderedPageBreak/>
              <w:t>мита, кривично дело преваре.</w:t>
            </w:r>
          </w:p>
          <w:p w:rsidR="00175774" w:rsidRPr="00611597" w:rsidRDefault="00175774" w:rsidP="003A4822">
            <w:pPr>
              <w:rPr>
                <w:rFonts w:cs="Arial"/>
                <w:b/>
                <w:lang w:val="ru-RU"/>
              </w:rPr>
            </w:pPr>
            <w:r w:rsidRPr="00611597">
              <w:rPr>
                <w:rFonts w:cs="Arial"/>
                <w:i/>
                <w:lang w:val="ru-RU"/>
              </w:rPr>
              <w:t>Посебна напомена:</w:t>
            </w:r>
            <w:r w:rsidR="00B46D29" w:rsidRPr="00611597">
              <w:rPr>
                <w:rFonts w:cs="Arial"/>
                <w:lang w:val="ru-RU"/>
              </w:rPr>
              <w:t xml:space="preserve"> Уколико уверење </w:t>
            </w:r>
            <w:r w:rsidR="00B46D29" w:rsidRPr="000E455D">
              <w:rPr>
                <w:rFonts w:cs="Arial"/>
                <w:lang w:val="sr-Cyrl-CS"/>
              </w:rPr>
              <w:t>О</w:t>
            </w:r>
            <w:r w:rsidRPr="00611597">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611597">
              <w:rPr>
                <w:rFonts w:cs="Arial"/>
                <w:u w:val="single"/>
                <w:lang w:val="ru-RU"/>
              </w:rPr>
              <w:t>и</w:t>
            </w:r>
            <w:r w:rsidRPr="00611597">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rsidR="00175774" w:rsidRPr="00611597" w:rsidRDefault="00175774" w:rsidP="003A4822">
            <w:pPr>
              <w:rPr>
                <w:rFonts w:cs="Arial"/>
                <w:lang w:val="ru-RU"/>
              </w:rPr>
            </w:pPr>
            <w:r w:rsidRPr="00611597">
              <w:rPr>
                <w:rFonts w:cs="Arial"/>
                <w:b/>
                <w:lang w:val="ru-RU"/>
              </w:rPr>
              <w:t xml:space="preserve">- за физичко лице и предузетника: </w:t>
            </w:r>
            <w:r w:rsidRPr="00611597">
              <w:rPr>
                <w:rFonts w:cs="Arial"/>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175774" w:rsidRPr="000E455D" w:rsidRDefault="00175774" w:rsidP="003A4822">
            <w:pPr>
              <w:autoSpaceDE w:val="0"/>
              <w:autoSpaceDN w:val="0"/>
              <w:adjustRightInd w:val="0"/>
              <w:rPr>
                <w:rFonts w:eastAsia="Calibri" w:cs="Arial"/>
                <w:i/>
              </w:rPr>
            </w:pPr>
            <w:r w:rsidRPr="000E455D">
              <w:rPr>
                <w:rFonts w:eastAsia="Calibri" w:cs="Arial"/>
                <w:i/>
              </w:rPr>
              <w:t xml:space="preserve">Напомена: </w:t>
            </w:r>
          </w:p>
          <w:p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У случају да правно лице има више законских заступника, ове доказе доставити за сваког од њих</w:t>
            </w:r>
          </w:p>
          <w:p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 xml:space="preserve">У случају да понуду подноси група понуђача, ове доказе доставити за сваког </w:t>
            </w:r>
            <w:r w:rsidR="00B46D29" w:rsidRPr="000E455D">
              <w:rPr>
                <w:rFonts w:eastAsia="Calibri" w:cs="Arial"/>
                <w:i/>
                <w:lang w:val="sr-Cyrl-CS"/>
              </w:rPr>
              <w:t>члана групе понуђача</w:t>
            </w:r>
          </w:p>
          <w:p w:rsidR="00B46D29" w:rsidRPr="00611597" w:rsidRDefault="00175774" w:rsidP="00B56161">
            <w:pPr>
              <w:numPr>
                <w:ilvl w:val="0"/>
                <w:numId w:val="18"/>
              </w:numPr>
              <w:tabs>
                <w:tab w:val="left" w:pos="680"/>
              </w:tabs>
              <w:snapToGrid w:val="0"/>
              <w:spacing w:before="0"/>
              <w:ind w:left="714" w:hanging="357"/>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ове доказе доставити и за </w:t>
            </w:r>
            <w:r w:rsidR="00B46D29" w:rsidRPr="000E455D">
              <w:rPr>
                <w:rFonts w:eastAsia="Calibri" w:cs="Arial"/>
                <w:i/>
                <w:lang w:val="sr-Cyrl-CS"/>
              </w:rPr>
              <w:t xml:space="preserve">сваког </w:t>
            </w:r>
            <w:r w:rsidRPr="00611597">
              <w:rPr>
                <w:rFonts w:eastAsia="Calibri" w:cs="Arial"/>
                <w:i/>
                <w:lang w:val="ru-RU"/>
              </w:rPr>
              <w:t xml:space="preserve">подизвођача </w:t>
            </w:r>
          </w:p>
          <w:p w:rsidR="00B46D29" w:rsidRPr="00883B9F" w:rsidRDefault="00175774" w:rsidP="00B46D29">
            <w:pPr>
              <w:tabs>
                <w:tab w:val="left" w:pos="680"/>
              </w:tabs>
              <w:snapToGrid w:val="0"/>
              <w:spacing w:before="0"/>
              <w:contextualSpacing/>
              <w:jc w:val="left"/>
              <w:rPr>
                <w:rFonts w:eastAsia="Calibri" w:cs="Arial"/>
                <w:lang w:val="sr-Latn-RS"/>
              </w:rPr>
            </w:pPr>
            <w:r w:rsidRPr="00611597">
              <w:rPr>
                <w:rFonts w:eastAsia="Calibri" w:cs="Arial"/>
                <w:b/>
                <w:lang w:val="ru-RU"/>
              </w:rPr>
              <w:t>Ови докази не могу бити старији од два месеца пре отварања понуда</w:t>
            </w:r>
            <w:r w:rsidRPr="00611597">
              <w:rPr>
                <w:rFonts w:eastAsia="Calibri" w:cs="Arial"/>
                <w:lang w:val="ru-RU"/>
              </w:rPr>
              <w:t>.</w:t>
            </w:r>
          </w:p>
        </w:tc>
      </w:tr>
      <w:tr w:rsidR="000E455D" w:rsidRPr="00CD0CAD" w:rsidTr="008112A2">
        <w:trPr>
          <w:trHeight w:val="70"/>
          <w:jc w:val="center"/>
        </w:trPr>
        <w:tc>
          <w:tcPr>
            <w:tcW w:w="729" w:type="dxa"/>
            <w:vAlign w:val="center"/>
          </w:tcPr>
          <w:p w:rsidR="00175774" w:rsidRPr="000E455D" w:rsidRDefault="00175774" w:rsidP="003A4822">
            <w:pPr>
              <w:jc w:val="center"/>
              <w:rPr>
                <w:rFonts w:cs="Arial"/>
              </w:rPr>
            </w:pPr>
            <w:r w:rsidRPr="000E455D">
              <w:rPr>
                <w:rFonts w:cs="Arial"/>
              </w:rPr>
              <w:lastRenderedPageBreak/>
              <w:t>3.</w:t>
            </w:r>
          </w:p>
        </w:tc>
        <w:tc>
          <w:tcPr>
            <w:tcW w:w="8430" w:type="dxa"/>
            <w:vAlign w:val="center"/>
          </w:tcPr>
          <w:p w:rsidR="00175774" w:rsidRPr="00611597" w:rsidRDefault="00175774" w:rsidP="003A4822">
            <w:pPr>
              <w:snapToGrid w:val="0"/>
              <w:rPr>
                <w:rFonts w:cs="Arial"/>
                <w:lang w:val="ru-RU"/>
              </w:rPr>
            </w:pPr>
            <w:r w:rsidRPr="00611597">
              <w:rPr>
                <w:rFonts w:cs="Arial"/>
                <w:b/>
                <w:u w:val="single"/>
                <w:lang w:val="ru-RU"/>
              </w:rPr>
              <w:t>Услов</w:t>
            </w:r>
            <w:r w:rsidRPr="00611597">
              <w:rPr>
                <w:rFonts w:cs="Arial"/>
                <w:u w:val="single"/>
                <w:lang w:val="ru-RU"/>
              </w:rPr>
              <w:t>:</w:t>
            </w:r>
            <w:r w:rsidRPr="00611597">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Доказ:</w:t>
            </w:r>
          </w:p>
          <w:p w:rsidR="00175774" w:rsidRPr="000E455D" w:rsidRDefault="00175774" w:rsidP="003A4822">
            <w:pPr>
              <w:snapToGrid w:val="0"/>
              <w:rPr>
                <w:rFonts w:eastAsia="Calibri" w:cs="Arial"/>
                <w:lang w:val="ru-RU"/>
              </w:rPr>
            </w:pPr>
            <w:r w:rsidRPr="000E455D">
              <w:rPr>
                <w:rFonts w:eastAsia="Calibri" w:cs="Arial"/>
                <w:lang w:val="ru-RU"/>
              </w:rPr>
              <w:t xml:space="preserve">- </w:t>
            </w:r>
            <w:r w:rsidRPr="000E455D">
              <w:rPr>
                <w:rFonts w:eastAsia="Calibri" w:cs="Arial"/>
                <w:b/>
                <w:lang w:val="ru-RU"/>
              </w:rPr>
              <w:t xml:space="preserve">за правно лице, предузетнике и физичка лица: </w:t>
            </w:r>
          </w:p>
          <w:p w:rsidR="00175774" w:rsidRPr="000E455D" w:rsidRDefault="00175774" w:rsidP="003A4822">
            <w:pPr>
              <w:snapToGrid w:val="0"/>
              <w:rPr>
                <w:rFonts w:eastAsia="Calibri" w:cs="Arial"/>
                <w:lang w:val="ru-RU"/>
              </w:rPr>
            </w:pPr>
            <w:r w:rsidRPr="000E455D">
              <w:rPr>
                <w:rFonts w:eastAsia="Calibri" w:cs="Arial"/>
                <w:lang w:val="ru-RU"/>
              </w:rPr>
              <w:t>1</w:t>
            </w:r>
            <w:r w:rsidRPr="000E455D">
              <w:rPr>
                <w:rFonts w:eastAsia="Calibri" w:cs="Arial"/>
                <w:b/>
                <w:lang w:val="ru-RU"/>
              </w:rPr>
              <w:t>.</w:t>
            </w:r>
            <w:r w:rsidRPr="000E455D">
              <w:rPr>
                <w:rFonts w:eastAsia="Calibri" w:cs="Arial"/>
                <w:lang w:val="ru-RU"/>
              </w:rPr>
              <w:t xml:space="preserve">Уверење Пореске управе Министарства финансија да је измирио доспеле </w:t>
            </w:r>
            <w:r w:rsidRPr="000E455D">
              <w:rPr>
                <w:rFonts w:cs="Arial"/>
                <w:lang w:val="ru-RU"/>
              </w:rPr>
              <w:t xml:space="preserve">порезе и доприносе </w:t>
            </w:r>
            <w:r w:rsidRPr="000E455D">
              <w:rPr>
                <w:rFonts w:eastAsia="Calibri" w:cs="Arial"/>
                <w:u w:val="single"/>
                <w:lang w:val="ru-RU"/>
              </w:rPr>
              <w:t>и</w:t>
            </w:r>
          </w:p>
          <w:p w:rsidR="00175774" w:rsidRPr="000E455D" w:rsidRDefault="00175774" w:rsidP="003A4822">
            <w:pPr>
              <w:rPr>
                <w:rFonts w:cs="Arial"/>
                <w:lang w:val="ru-RU"/>
              </w:rPr>
            </w:pPr>
            <w:r w:rsidRPr="000E455D">
              <w:rPr>
                <w:rFonts w:eastAsia="Calibri" w:cs="Arial"/>
                <w:lang w:val="ru-RU"/>
              </w:rPr>
              <w:t xml:space="preserve">2.Уверење Управе јавних прихода </w:t>
            </w:r>
            <w:r w:rsidR="00B24BAB" w:rsidRPr="000E455D">
              <w:rPr>
                <w:rFonts w:eastAsia="Calibri" w:cs="Arial"/>
                <w:lang w:val="ru-RU"/>
              </w:rPr>
              <w:t>локалне самоуправе (</w:t>
            </w:r>
            <w:r w:rsidRPr="000E455D">
              <w:rPr>
                <w:rFonts w:eastAsia="Calibri" w:cs="Arial"/>
                <w:lang w:val="ru-RU"/>
              </w:rPr>
              <w:t>града, односно општине</w:t>
            </w:r>
            <w:r w:rsidR="00B24BAB" w:rsidRPr="000E455D">
              <w:rPr>
                <w:rFonts w:cs="Arial"/>
                <w:lang w:val="ru-RU"/>
              </w:rPr>
              <w:t xml:space="preserve">) </w:t>
            </w:r>
            <w:r w:rsidRPr="000E455D">
              <w:rPr>
                <w:rFonts w:cs="Arial"/>
                <w:lang w:val="ru-RU"/>
              </w:rPr>
              <w:t>према месту седишта пореског обвезника правног лица</w:t>
            </w:r>
            <w:r w:rsidR="00B24BAB" w:rsidRPr="000E455D">
              <w:rPr>
                <w:rFonts w:cs="Arial"/>
                <w:lang w:val="ru-RU"/>
              </w:rPr>
              <w:t xml:space="preserve"> и предузетника</w:t>
            </w:r>
            <w:r w:rsidRPr="000E455D">
              <w:rPr>
                <w:rFonts w:cs="Arial"/>
                <w:lang w:val="ru-RU"/>
              </w:rPr>
              <w:t xml:space="preserve">, односно према пребивалишту физичког лица, </w:t>
            </w:r>
            <w:r w:rsidRPr="000E455D">
              <w:rPr>
                <w:rFonts w:eastAsia="Calibri" w:cs="Arial"/>
                <w:lang w:val="ru-RU"/>
              </w:rPr>
              <w:t xml:space="preserve">да је измирио обавезе по основу изворних локалних јавних прихода </w:t>
            </w:r>
          </w:p>
          <w:p w:rsidR="00175774" w:rsidRPr="000E455D" w:rsidRDefault="00175774" w:rsidP="003A4822">
            <w:pPr>
              <w:ind w:right="122"/>
              <w:rPr>
                <w:rFonts w:cs="Arial"/>
                <w:lang w:val="ru-RU"/>
              </w:rPr>
            </w:pPr>
            <w:r w:rsidRPr="000E455D">
              <w:rPr>
                <w:rFonts w:cs="Arial"/>
                <w:lang w:val="ru-RU"/>
              </w:rPr>
              <w:t>Напомена:</w:t>
            </w:r>
          </w:p>
          <w:p w:rsidR="00175774" w:rsidRPr="00611597" w:rsidRDefault="00B24BAB" w:rsidP="00B56161">
            <w:pPr>
              <w:numPr>
                <w:ilvl w:val="0"/>
                <w:numId w:val="14"/>
              </w:numPr>
              <w:autoSpaceDE w:val="0"/>
              <w:autoSpaceDN w:val="0"/>
              <w:adjustRightInd w:val="0"/>
              <w:snapToGrid w:val="0"/>
              <w:spacing w:before="0"/>
              <w:ind w:hanging="357"/>
              <w:contextualSpacing/>
              <w:jc w:val="left"/>
              <w:rPr>
                <w:rFonts w:eastAsia="TimesNewRomanPSMT" w:cs="Arial"/>
                <w:b/>
                <w:u w:val="single"/>
                <w:lang w:val="ru-RU"/>
              </w:rPr>
            </w:pPr>
            <w:r w:rsidRPr="00611597">
              <w:rPr>
                <w:rFonts w:eastAsia="TimesNewRomanPSMT" w:cs="Arial"/>
                <w:i/>
                <w:lang w:val="ru-RU"/>
              </w:rPr>
              <w:t>Уколико локална (општи</w:t>
            </w:r>
            <w:r w:rsidR="00175774" w:rsidRPr="00611597">
              <w:rPr>
                <w:rFonts w:eastAsia="TimesNewRomanPSMT" w:cs="Arial"/>
                <w:i/>
                <w:lang w:val="ru-RU"/>
              </w:rPr>
              <w:t>н</w:t>
            </w:r>
            <w:r w:rsidRPr="000E455D">
              <w:rPr>
                <w:rFonts w:eastAsia="TimesNewRomanPSMT" w:cs="Arial"/>
                <w:i/>
                <w:lang w:val="sr-Cyrl-CS"/>
              </w:rPr>
              <w:t>с</w:t>
            </w:r>
            <w:r w:rsidR="00175774" w:rsidRPr="00611597">
              <w:rPr>
                <w:rFonts w:eastAsia="TimesNewRomanPSMT" w:cs="Arial"/>
                <w:i/>
                <w:lang w:val="ru-RU"/>
              </w:rPr>
              <w:t>ка) управа</w:t>
            </w:r>
            <w:r w:rsidRPr="000E455D">
              <w:rPr>
                <w:rFonts w:eastAsia="TimesNewRomanPSMT" w:cs="Arial"/>
                <w:i/>
                <w:lang w:val="sr-Cyrl-CS"/>
              </w:rPr>
              <w:t xml:space="preserve"> јавних приход</w:t>
            </w:r>
            <w:r w:rsidR="00175774" w:rsidRPr="00611597">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0E455D">
              <w:rPr>
                <w:rFonts w:eastAsia="TimesNewRomanPSMT" w:cs="Arial"/>
                <w:i/>
                <w:lang w:val="sr-Cyrl-CS"/>
              </w:rPr>
              <w:t xml:space="preserve">јавних прихода </w:t>
            </w:r>
            <w:r w:rsidR="00175774" w:rsidRPr="00611597">
              <w:rPr>
                <w:rFonts w:eastAsia="TimesNewRomanPSMT" w:cs="Arial"/>
                <w:i/>
                <w:lang w:val="ru-RU"/>
              </w:rPr>
              <w:t xml:space="preserve">приложи и потврде </w:t>
            </w:r>
            <w:r w:rsidRPr="000E455D">
              <w:rPr>
                <w:rFonts w:eastAsia="TimesNewRomanPSMT" w:cs="Arial"/>
                <w:i/>
                <w:lang w:val="sr-Cyrl-CS"/>
              </w:rPr>
              <w:t xml:space="preserve">тих </w:t>
            </w:r>
            <w:r w:rsidR="00175774" w:rsidRPr="00611597">
              <w:rPr>
                <w:rFonts w:eastAsia="TimesNewRomanPSMT" w:cs="Arial"/>
                <w:i/>
                <w:lang w:val="ru-RU"/>
              </w:rPr>
              <w:t>осталих лок</w:t>
            </w:r>
            <w:r w:rsidRPr="000E455D">
              <w:rPr>
                <w:rFonts w:eastAsia="TimesNewRomanPSMT" w:cs="Arial"/>
                <w:i/>
                <w:lang w:val="sr-Cyrl-CS"/>
              </w:rPr>
              <w:t>а</w:t>
            </w:r>
            <w:r w:rsidR="00175774" w:rsidRPr="00611597">
              <w:rPr>
                <w:rFonts w:eastAsia="TimesNewRomanPSMT" w:cs="Arial"/>
                <w:i/>
                <w:lang w:val="ru-RU"/>
              </w:rPr>
              <w:t xml:space="preserve">лних органа/организација/установа </w:t>
            </w:r>
          </w:p>
          <w:p w:rsidR="00175774" w:rsidRPr="00611597" w:rsidRDefault="00175774" w:rsidP="00B56161">
            <w:pPr>
              <w:numPr>
                <w:ilvl w:val="0"/>
                <w:numId w:val="14"/>
              </w:numPr>
              <w:autoSpaceDE w:val="0"/>
              <w:autoSpaceDN w:val="0"/>
              <w:adjustRightInd w:val="0"/>
              <w:snapToGrid w:val="0"/>
              <w:spacing w:before="0"/>
              <w:ind w:hanging="357"/>
              <w:contextualSpacing/>
              <w:jc w:val="left"/>
              <w:rPr>
                <w:rFonts w:eastAsia="Calibri" w:cs="Arial"/>
                <w:i/>
                <w:lang w:val="ru-RU"/>
              </w:rPr>
            </w:pPr>
            <w:r w:rsidRPr="00611597">
              <w:rPr>
                <w:rFonts w:eastAsia="TimesNewRomanPSMT" w:cs="Arial"/>
                <w:i/>
                <w:lang w:val="ru-RU"/>
              </w:rPr>
              <w:t>Уколико је понуђач у поступку приватизације, уместо горе наведена два доказа, потребно је доставити у</w:t>
            </w:r>
            <w:r w:rsidRPr="000E455D">
              <w:rPr>
                <w:rFonts w:eastAsia="Calibri" w:cs="Arial"/>
                <w:i/>
                <w:lang w:val="ru-RU"/>
              </w:rPr>
              <w:t>верење Агенције за приватизацију да се налази у поступку приватизације</w:t>
            </w:r>
          </w:p>
          <w:p w:rsidR="00175774" w:rsidRPr="00611597" w:rsidRDefault="00175774" w:rsidP="00B56161">
            <w:pPr>
              <w:numPr>
                <w:ilvl w:val="0"/>
                <w:numId w:val="14"/>
              </w:numPr>
              <w:tabs>
                <w:tab w:val="left" w:pos="680"/>
              </w:tabs>
              <w:snapToGrid w:val="0"/>
              <w:spacing w:before="0"/>
              <w:ind w:hanging="357"/>
              <w:contextualSpacing/>
              <w:jc w:val="left"/>
              <w:rPr>
                <w:rFonts w:eastAsia="Calibri" w:cs="Arial"/>
                <w:i/>
                <w:lang w:val="ru-RU"/>
              </w:rPr>
            </w:pPr>
            <w:r w:rsidRPr="00611597">
              <w:rPr>
                <w:rFonts w:eastAsia="Calibri" w:cs="Arial"/>
                <w:i/>
                <w:lang w:val="ru-RU"/>
              </w:rPr>
              <w:t>У случају да понуду подноси група понуђача, ове доказе доставити за сваког учесника из групе</w:t>
            </w:r>
          </w:p>
          <w:p w:rsidR="00175774" w:rsidRPr="00611597" w:rsidRDefault="00175774" w:rsidP="00B56161">
            <w:pPr>
              <w:numPr>
                <w:ilvl w:val="0"/>
                <w:numId w:val="17"/>
              </w:numPr>
              <w:tabs>
                <w:tab w:val="left" w:pos="680"/>
              </w:tabs>
              <w:snapToGrid w:val="0"/>
              <w:spacing w:before="0"/>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ове доказе </w:t>
            </w:r>
            <w:r w:rsidRPr="00611597">
              <w:rPr>
                <w:rFonts w:eastAsia="Calibri" w:cs="Arial"/>
                <w:i/>
                <w:lang w:val="ru-RU"/>
              </w:rPr>
              <w:lastRenderedPageBreak/>
              <w:t>доставити и за подизвођача (ако је више подизвођача доставити за сваког од њих)</w:t>
            </w:r>
          </w:p>
          <w:p w:rsidR="00175774" w:rsidRPr="007F37D0" w:rsidRDefault="00175774" w:rsidP="003A4822">
            <w:pPr>
              <w:tabs>
                <w:tab w:val="left" w:pos="680"/>
              </w:tabs>
              <w:snapToGrid w:val="0"/>
              <w:contextualSpacing/>
              <w:rPr>
                <w:rFonts w:eastAsia="Calibri" w:cs="Arial"/>
                <w:lang w:val="ru-RU"/>
              </w:rPr>
            </w:pPr>
            <w:r w:rsidRPr="00611597">
              <w:rPr>
                <w:rFonts w:eastAsia="Calibri" w:cs="Arial"/>
                <w:b/>
                <w:lang w:val="ru-RU"/>
              </w:rPr>
              <w:t xml:space="preserve">Ови докази не могу бити старији од два месеца </w:t>
            </w:r>
            <w:r w:rsidR="00B24BAB" w:rsidRPr="000E455D">
              <w:rPr>
                <w:rFonts w:eastAsia="Calibri" w:cs="Arial"/>
                <w:b/>
                <w:lang w:val="sr-Cyrl-CS"/>
              </w:rPr>
              <w:t>пре</w:t>
            </w:r>
            <w:r w:rsidRPr="00611597">
              <w:rPr>
                <w:rFonts w:eastAsia="Calibri" w:cs="Arial"/>
                <w:b/>
                <w:lang w:val="ru-RU"/>
              </w:rPr>
              <w:t xml:space="preserve"> отварања понуда</w:t>
            </w:r>
            <w:r w:rsidRPr="00611597">
              <w:rPr>
                <w:rFonts w:eastAsia="Calibri" w:cs="Arial"/>
                <w:lang w:val="ru-RU"/>
              </w:rPr>
              <w:t>.</w:t>
            </w:r>
          </w:p>
        </w:tc>
      </w:tr>
      <w:tr w:rsidR="000E455D" w:rsidRPr="00CD0CAD" w:rsidTr="008112A2">
        <w:trPr>
          <w:jc w:val="center"/>
        </w:trPr>
        <w:tc>
          <w:tcPr>
            <w:tcW w:w="729" w:type="dxa"/>
            <w:vAlign w:val="center"/>
          </w:tcPr>
          <w:p w:rsidR="00175774" w:rsidRPr="000E455D" w:rsidRDefault="00175774" w:rsidP="003A4822">
            <w:pPr>
              <w:jc w:val="center"/>
              <w:rPr>
                <w:rFonts w:cs="Arial"/>
              </w:rPr>
            </w:pPr>
            <w:r w:rsidRPr="000E455D">
              <w:rPr>
                <w:rFonts w:cs="Arial"/>
              </w:rPr>
              <w:lastRenderedPageBreak/>
              <w:t xml:space="preserve">4. </w:t>
            </w:r>
          </w:p>
        </w:tc>
        <w:tc>
          <w:tcPr>
            <w:tcW w:w="8430" w:type="dxa"/>
          </w:tcPr>
          <w:p w:rsidR="00175774" w:rsidRDefault="00175774" w:rsidP="003A4822">
            <w:pPr>
              <w:snapToGrid w:val="0"/>
              <w:rPr>
                <w:rFonts w:cs="Arial"/>
                <w:lang w:val="sr-Latn-RS"/>
              </w:rPr>
            </w:pPr>
            <w:r w:rsidRPr="00611597">
              <w:rPr>
                <w:rFonts w:cs="Arial"/>
                <w:b/>
                <w:u w:val="single"/>
                <w:lang w:val="ru-RU"/>
              </w:rPr>
              <w:t>Услов:</w:t>
            </w:r>
            <w:r w:rsidRPr="000E455D">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83B9F" w:rsidRPr="00883B9F" w:rsidRDefault="00883B9F" w:rsidP="003A4822">
            <w:pPr>
              <w:snapToGrid w:val="0"/>
              <w:rPr>
                <w:rFonts w:cs="Arial"/>
                <w:lang w:val="sr-Latn-RS"/>
              </w:rPr>
            </w:pPr>
          </w:p>
          <w:p w:rsidR="00175774" w:rsidRPr="009D06DE" w:rsidRDefault="00175774" w:rsidP="003A4822">
            <w:pPr>
              <w:autoSpaceDE w:val="0"/>
              <w:autoSpaceDN w:val="0"/>
              <w:adjustRightInd w:val="0"/>
              <w:rPr>
                <w:rFonts w:cs="Arial"/>
                <w:b/>
                <w:u w:val="single"/>
                <w:lang w:val="ru-RU"/>
              </w:rPr>
            </w:pPr>
            <w:r w:rsidRPr="009D06DE">
              <w:rPr>
                <w:rFonts w:cs="Arial"/>
                <w:b/>
                <w:u w:val="single"/>
                <w:lang w:val="ru-RU"/>
              </w:rPr>
              <w:t>Доказ:</w:t>
            </w:r>
          </w:p>
          <w:p w:rsidR="00175774" w:rsidRPr="000E455D" w:rsidRDefault="00175774" w:rsidP="003A4822">
            <w:pPr>
              <w:rPr>
                <w:rFonts w:cs="Arial"/>
                <w:b/>
              </w:rPr>
            </w:pPr>
            <w:r w:rsidRPr="00611597">
              <w:rPr>
                <w:rFonts w:cs="Arial"/>
                <w:lang w:val="ru-RU"/>
              </w:rPr>
              <w:t xml:space="preserve">Потписан и оверен Образац изјаве на основу члана 75. став 2. </w:t>
            </w:r>
            <w:r w:rsidRPr="000E455D">
              <w:rPr>
                <w:rFonts w:cs="Arial"/>
              </w:rPr>
              <w:t>ЗЈН</w:t>
            </w:r>
            <w:r w:rsidR="00BF39C7" w:rsidRPr="000E455D">
              <w:rPr>
                <w:rFonts w:cs="Arial"/>
                <w:lang w:val="sr-Cyrl-RS"/>
              </w:rPr>
              <w:t xml:space="preserve"> </w:t>
            </w:r>
            <w:r w:rsidR="00E27D93" w:rsidRPr="000E455D">
              <w:rPr>
                <w:rFonts w:cs="Arial"/>
              </w:rPr>
              <w:t>(Образац бр</w:t>
            </w:r>
            <w:r w:rsidRPr="000E455D">
              <w:rPr>
                <w:rFonts w:cs="Arial"/>
              </w:rPr>
              <w:t>.</w:t>
            </w:r>
            <w:r w:rsidR="00E27D93" w:rsidRPr="000E455D">
              <w:rPr>
                <w:rFonts w:cs="Arial"/>
              </w:rPr>
              <w:t>4</w:t>
            </w:r>
            <w:r w:rsidRPr="000E455D">
              <w:rPr>
                <w:rFonts w:cs="Arial"/>
              </w:rPr>
              <w:t>)</w:t>
            </w:r>
          </w:p>
          <w:p w:rsidR="005E487E" w:rsidRPr="000E455D" w:rsidRDefault="00175774" w:rsidP="003A4822">
            <w:pPr>
              <w:snapToGrid w:val="0"/>
              <w:rPr>
                <w:rFonts w:cs="Arial"/>
                <w:lang w:val="sr-Cyrl-CS"/>
              </w:rPr>
            </w:pPr>
            <w:r w:rsidRPr="000E455D">
              <w:rPr>
                <w:rFonts w:cs="Arial"/>
                <w:i/>
              </w:rPr>
              <w:t>Напомена:</w:t>
            </w:r>
          </w:p>
          <w:p w:rsidR="005E487E" w:rsidRPr="000E455D" w:rsidRDefault="00175774" w:rsidP="00B56161">
            <w:pPr>
              <w:numPr>
                <w:ilvl w:val="0"/>
                <w:numId w:val="19"/>
              </w:numPr>
              <w:snapToGrid w:val="0"/>
              <w:rPr>
                <w:rFonts w:cs="Arial"/>
                <w:i/>
                <w:lang w:val="sr-Cyrl-CS"/>
              </w:rPr>
            </w:pPr>
            <w:r w:rsidRPr="00611597">
              <w:rPr>
                <w:rFonts w:cs="Arial"/>
                <w:i/>
                <w:lang w:val="ru-RU"/>
              </w:rPr>
              <w:t xml:space="preserve">Изјава мора да буде потписана од стране овалшћеног лица </w:t>
            </w:r>
            <w:r w:rsidR="005E487E" w:rsidRPr="000E455D">
              <w:rPr>
                <w:rFonts w:cs="Arial"/>
                <w:i/>
                <w:lang w:val="sr-Cyrl-CS"/>
              </w:rPr>
              <w:t>за заступање понуђача</w:t>
            </w:r>
            <w:r w:rsidRPr="00611597">
              <w:rPr>
                <w:rFonts w:cs="Arial"/>
                <w:i/>
                <w:lang w:val="ru-RU"/>
              </w:rPr>
              <w:t xml:space="preserve"> и оверена печатом. </w:t>
            </w:r>
          </w:p>
          <w:p w:rsidR="005E487E" w:rsidRPr="007F37D0" w:rsidRDefault="00175774" w:rsidP="007F37D0">
            <w:pPr>
              <w:numPr>
                <w:ilvl w:val="0"/>
                <w:numId w:val="19"/>
              </w:numPr>
              <w:snapToGrid w:val="0"/>
              <w:rPr>
                <w:rFonts w:cs="Arial"/>
                <w:i/>
                <w:lang w:val="ru-RU"/>
              </w:rPr>
            </w:pPr>
            <w:r w:rsidRPr="00611597">
              <w:rPr>
                <w:rFonts w:cs="Arial"/>
                <w:i/>
                <w:lang w:val="ru-RU"/>
              </w:rPr>
              <w:t xml:space="preserve">Уколико понуду подноси група понуђача Изјава мора бити </w:t>
            </w:r>
            <w:r w:rsidR="005E487E" w:rsidRPr="000E455D">
              <w:rPr>
                <w:rFonts w:cs="Arial"/>
                <w:i/>
                <w:lang w:val="sr-Cyrl-CS"/>
              </w:rPr>
              <w:t>достављена за сваког члана групе понуђача. Изјава мора бити</w:t>
            </w:r>
            <w:r w:rsidRPr="00611597">
              <w:rPr>
                <w:rFonts w:cs="Arial"/>
                <w:i/>
                <w:lang w:val="ru-RU"/>
              </w:rPr>
              <w:t xml:space="preserve"> потписана од стране овлашћеног лица </w:t>
            </w:r>
            <w:r w:rsidR="005E487E" w:rsidRPr="000E455D">
              <w:rPr>
                <w:rFonts w:cs="Arial"/>
                <w:i/>
                <w:lang w:val="sr-Cyrl-CS"/>
              </w:rPr>
              <w:t xml:space="preserve">за заступање </w:t>
            </w:r>
            <w:r w:rsidRPr="00611597">
              <w:rPr>
                <w:rFonts w:cs="Arial"/>
                <w:i/>
                <w:lang w:val="ru-RU"/>
              </w:rPr>
              <w:t xml:space="preserve">понуђача из групе понуђача и оверена печатом. </w:t>
            </w:r>
          </w:p>
        </w:tc>
      </w:tr>
      <w:tr w:rsidR="004959CC" w:rsidRPr="00AC4001" w:rsidTr="008112A2">
        <w:trPr>
          <w:jc w:val="center"/>
        </w:trPr>
        <w:tc>
          <w:tcPr>
            <w:tcW w:w="729" w:type="dxa"/>
            <w:vAlign w:val="center"/>
          </w:tcPr>
          <w:p w:rsidR="004959CC" w:rsidRPr="00611597" w:rsidRDefault="004959CC" w:rsidP="004959CC">
            <w:pPr>
              <w:jc w:val="center"/>
              <w:rPr>
                <w:rFonts w:cs="Arial"/>
                <w:lang w:val="ru-RU"/>
              </w:rPr>
            </w:pPr>
          </w:p>
        </w:tc>
        <w:tc>
          <w:tcPr>
            <w:tcW w:w="8430" w:type="dxa"/>
          </w:tcPr>
          <w:p w:rsidR="004959CC" w:rsidRPr="00611597" w:rsidRDefault="004959CC" w:rsidP="004959CC">
            <w:pPr>
              <w:ind w:right="-180"/>
              <w:jc w:val="center"/>
              <w:rPr>
                <w:rFonts w:cs="Arial"/>
                <w:b/>
                <w:i/>
                <w:lang w:val="ru-RU"/>
              </w:rPr>
            </w:pPr>
            <w:r w:rsidRPr="00611597">
              <w:rPr>
                <w:rFonts w:cs="Arial"/>
                <w:b/>
                <w:lang w:val="ru-RU"/>
              </w:rPr>
              <w:t xml:space="preserve">4.2  ДОДАТНИ УСЛОВИ </w:t>
            </w:r>
          </w:p>
          <w:p w:rsidR="004959CC" w:rsidRPr="00AC4001" w:rsidRDefault="004959CC" w:rsidP="004959CC">
            <w:pPr>
              <w:snapToGrid w:val="0"/>
              <w:jc w:val="center"/>
              <w:rPr>
                <w:rFonts w:cs="Arial"/>
                <w:b/>
                <w:lang w:val="sr-Cyrl-RS"/>
              </w:rPr>
            </w:pPr>
            <w:r w:rsidRPr="00611597">
              <w:rPr>
                <w:rFonts w:cs="Arial"/>
                <w:b/>
                <w:lang w:val="ru-RU"/>
              </w:rPr>
              <w:t>ЗА УЧЕШЋЕ У ПОСТУПКУ ЈАВНЕ НАБАВКЕ ИЗ ЧЛАНА 76. З</w:t>
            </w:r>
            <w:r w:rsidRPr="000E455D">
              <w:rPr>
                <w:rFonts w:cs="Arial"/>
                <w:b/>
                <w:lang w:val="sr-Cyrl-RS"/>
              </w:rPr>
              <w:t>АКОНА</w:t>
            </w:r>
          </w:p>
        </w:tc>
      </w:tr>
      <w:tr w:rsidR="004959CC" w:rsidRPr="00CD0CAD" w:rsidTr="008112A2">
        <w:trPr>
          <w:jc w:val="center"/>
        </w:trPr>
        <w:tc>
          <w:tcPr>
            <w:tcW w:w="729" w:type="dxa"/>
            <w:vAlign w:val="center"/>
          </w:tcPr>
          <w:p w:rsidR="004959CC" w:rsidRPr="000E455D" w:rsidRDefault="007C77BE" w:rsidP="004959CC">
            <w:pPr>
              <w:jc w:val="center"/>
              <w:rPr>
                <w:rFonts w:cs="Arial"/>
              </w:rPr>
            </w:pPr>
            <w:r>
              <w:rPr>
                <w:rFonts w:cs="Arial"/>
                <w:sz w:val="24"/>
                <w:szCs w:val="24"/>
              </w:rPr>
              <w:t>5</w:t>
            </w:r>
            <w:r w:rsidR="004959CC" w:rsidRPr="000E455D">
              <w:rPr>
                <w:rFonts w:cs="Arial"/>
                <w:sz w:val="24"/>
                <w:szCs w:val="24"/>
              </w:rPr>
              <w:t>.</w:t>
            </w:r>
          </w:p>
        </w:tc>
        <w:tc>
          <w:tcPr>
            <w:tcW w:w="8430" w:type="dxa"/>
          </w:tcPr>
          <w:p w:rsidR="004959CC" w:rsidRPr="00964F48" w:rsidRDefault="004959CC" w:rsidP="004959CC">
            <w:pPr>
              <w:autoSpaceDE w:val="0"/>
              <w:autoSpaceDN w:val="0"/>
              <w:adjustRightInd w:val="0"/>
              <w:rPr>
                <w:rFonts w:cs="Arial"/>
                <w:b/>
                <w:u w:val="single"/>
                <w:lang w:val="ru-RU"/>
              </w:rPr>
            </w:pPr>
            <w:r w:rsidRPr="00964F48">
              <w:rPr>
                <w:rFonts w:cs="Arial"/>
                <w:b/>
                <w:u w:val="single"/>
                <w:lang w:val="ru-RU"/>
              </w:rPr>
              <w:t>Услов:</w:t>
            </w:r>
          </w:p>
          <w:p w:rsidR="004959CC" w:rsidRPr="00964F48" w:rsidRDefault="004959CC" w:rsidP="004959CC">
            <w:pPr>
              <w:autoSpaceDE w:val="0"/>
              <w:autoSpaceDN w:val="0"/>
              <w:adjustRightInd w:val="0"/>
              <w:rPr>
                <w:rFonts w:cs="Arial"/>
                <w:lang w:val="ru-RU"/>
              </w:rPr>
            </w:pPr>
            <w:r w:rsidRPr="00964F48">
              <w:rPr>
                <w:rFonts w:cs="Arial"/>
                <w:lang w:val="ru-RU"/>
              </w:rPr>
              <w:t>Финансијски капацитет</w:t>
            </w:r>
          </w:p>
          <w:p w:rsidR="004959CC" w:rsidRPr="007916AD" w:rsidRDefault="004959CC" w:rsidP="004959CC">
            <w:pPr>
              <w:autoSpaceDE w:val="0"/>
              <w:autoSpaceDN w:val="0"/>
              <w:adjustRightInd w:val="0"/>
              <w:rPr>
                <w:rFonts w:cs="Arial"/>
                <w:i/>
                <w:lang w:val="sr-Cyrl-RS"/>
              </w:rPr>
            </w:pPr>
            <w:r w:rsidRPr="00964F48">
              <w:rPr>
                <w:rFonts w:eastAsia="Calibri" w:cs="Arial"/>
                <w:lang w:val="sr-Cyrl-RS"/>
              </w:rPr>
              <w:t xml:space="preserve">да у последњих  шест месеци пре дана објављивања позива за подношење понуда на Порталу јавних набавки  није био </w:t>
            </w:r>
            <w:r>
              <w:rPr>
                <w:rFonts w:eastAsia="Calibri" w:cs="Arial"/>
                <w:lang w:val="sr-Cyrl-RS"/>
              </w:rPr>
              <w:t>у блокади.</w:t>
            </w:r>
          </w:p>
          <w:p w:rsidR="004959CC" w:rsidRPr="00964F48" w:rsidRDefault="004959CC" w:rsidP="004959CC">
            <w:pPr>
              <w:autoSpaceDE w:val="0"/>
              <w:autoSpaceDN w:val="0"/>
              <w:adjustRightInd w:val="0"/>
              <w:rPr>
                <w:rFonts w:cs="Arial"/>
                <w:b/>
                <w:u w:val="single"/>
                <w:lang w:val="ru-RU"/>
              </w:rPr>
            </w:pPr>
            <w:r w:rsidRPr="00964F48">
              <w:rPr>
                <w:rFonts w:cs="Arial"/>
                <w:b/>
                <w:u w:val="single"/>
                <w:lang w:val="ru-RU"/>
              </w:rPr>
              <w:t xml:space="preserve">Доказ: </w:t>
            </w:r>
          </w:p>
          <w:p w:rsidR="004959CC" w:rsidRPr="00964F48" w:rsidRDefault="004959CC" w:rsidP="004959CC">
            <w:pPr>
              <w:shd w:val="clear" w:color="auto" w:fill="FFFFFF"/>
              <w:tabs>
                <w:tab w:val="left" w:pos="192"/>
                <w:tab w:val="left" w:pos="328"/>
                <w:tab w:val="left" w:pos="680"/>
              </w:tabs>
              <w:ind w:right="68"/>
              <w:contextualSpacing/>
              <w:rPr>
                <w:rFonts w:eastAsia="Calibri" w:cs="Arial"/>
                <w:lang w:val="sr-Cyrl-RS"/>
              </w:rPr>
            </w:pPr>
            <w:r w:rsidRPr="00964F48">
              <w:rPr>
                <w:rFonts w:eastAsia="Calibri" w:cs="Arial"/>
                <w:lang w:val="ru-RU"/>
              </w:rPr>
              <w:t xml:space="preserve">1) Извештај о бонитету за јавне набавке </w:t>
            </w:r>
            <w:r w:rsidRPr="00964F48">
              <w:rPr>
                <w:rFonts w:eastAsia="Calibri" w:cs="Arial"/>
                <w:lang w:val="sr-Cyrl-RS"/>
              </w:rPr>
              <w:t>БОН-ЈН</w:t>
            </w:r>
            <w:r w:rsidRPr="00964F48">
              <w:rPr>
                <w:rFonts w:eastAsia="Calibri" w:cs="Arial"/>
                <w:b/>
                <w:lang w:val="sr-Cyrl-RS"/>
              </w:rPr>
              <w:t xml:space="preserve"> </w:t>
            </w:r>
            <w:r w:rsidRPr="00964F48">
              <w:rPr>
                <w:rFonts w:eastAsia="Calibri" w:cs="Arial"/>
                <w:lang w:val="sr-Cyrl-RS"/>
              </w:rPr>
              <w:t>који издаје</w:t>
            </w:r>
            <w:r w:rsidRPr="00964F48">
              <w:rPr>
                <w:rFonts w:eastAsia="Calibri" w:cs="Arial"/>
                <w:b/>
                <w:lang w:val="sr-Cyrl-RS"/>
              </w:rPr>
              <w:t xml:space="preserve"> </w:t>
            </w:r>
            <w:r w:rsidRPr="00964F48">
              <w:rPr>
                <w:rFonts w:eastAsia="Calibri" w:cs="Arial"/>
                <w:lang w:val="ru-RU"/>
              </w:rPr>
              <w:t>Агенција за привредне регистре</w:t>
            </w:r>
            <w:r w:rsidRPr="00964F48">
              <w:rPr>
                <w:rFonts w:eastAsia="Calibri" w:cs="Arial"/>
                <w:lang w:val="sr-Cyrl-RS"/>
              </w:rPr>
              <w:t xml:space="preserve">, </w:t>
            </w:r>
            <w:r w:rsidRPr="00964F48">
              <w:rPr>
                <w:rFonts w:eastAsia="Calibri" w:cs="Arial"/>
                <w:lang w:val="ru-RU"/>
              </w:rPr>
              <w:t xml:space="preserve">који садржи </w:t>
            </w:r>
            <w:r w:rsidRPr="00964F48">
              <w:rPr>
                <w:rFonts w:eastAsia="Calibri" w:cs="Arial"/>
                <w:lang w:val="sr-Cyrl-RS"/>
              </w:rPr>
              <w:t xml:space="preserve">податке о данима неликвидности за </w:t>
            </w:r>
            <w:r>
              <w:rPr>
                <w:rFonts w:eastAsia="Calibri" w:cs="Arial"/>
                <w:lang w:val="sr-Cyrl-RS"/>
              </w:rPr>
              <w:t xml:space="preserve">последњих </w:t>
            </w:r>
            <w:r w:rsidRPr="00964F48">
              <w:rPr>
                <w:rFonts w:eastAsia="Calibri" w:cs="Arial"/>
                <w:lang w:val="sr-Cyrl-RS"/>
              </w:rPr>
              <w:t xml:space="preserve">шест месеци пре дана објављивања позива за подношење понуда на Порталу јавних набавки  </w:t>
            </w:r>
          </w:p>
          <w:p w:rsidR="004959CC" w:rsidRPr="00964F48" w:rsidRDefault="004959CC" w:rsidP="004959CC">
            <w:pPr>
              <w:shd w:val="clear" w:color="auto" w:fill="FFFFFF"/>
              <w:tabs>
                <w:tab w:val="left" w:pos="192"/>
                <w:tab w:val="left" w:pos="328"/>
                <w:tab w:val="left" w:pos="680"/>
              </w:tabs>
              <w:ind w:right="68"/>
              <w:contextualSpacing/>
              <w:rPr>
                <w:rFonts w:eastAsia="Calibri" w:cs="Arial"/>
                <w:b/>
                <w:u w:val="single"/>
                <w:lang w:val="sr-Cyrl-RS"/>
              </w:rPr>
            </w:pPr>
            <w:r w:rsidRPr="00964F48">
              <w:rPr>
                <w:rFonts w:eastAsia="Calibri" w:cs="Arial"/>
                <w:b/>
                <w:lang w:val="sr-Cyrl-RS"/>
              </w:rPr>
              <w:t xml:space="preserve"> </w:t>
            </w:r>
            <w:r w:rsidRPr="00964F48">
              <w:rPr>
                <w:rFonts w:eastAsia="Calibri" w:cs="Arial"/>
                <w:lang w:val="sr-Cyrl-RS"/>
              </w:rPr>
              <w:t>или</w:t>
            </w:r>
          </w:p>
          <w:p w:rsidR="004959CC" w:rsidRPr="007F37D0" w:rsidRDefault="004959CC" w:rsidP="004959CC">
            <w:pPr>
              <w:shd w:val="clear" w:color="auto" w:fill="FFFFFF"/>
              <w:tabs>
                <w:tab w:val="left" w:pos="192"/>
                <w:tab w:val="left" w:pos="328"/>
                <w:tab w:val="left" w:pos="680"/>
              </w:tabs>
              <w:ind w:right="68"/>
              <w:contextualSpacing/>
              <w:rPr>
                <w:rFonts w:eastAsia="Calibri" w:cs="Arial"/>
                <w:lang w:val="sr-Cyrl-RS"/>
              </w:rPr>
            </w:pPr>
            <w:r w:rsidRPr="00964F48">
              <w:rPr>
                <w:rFonts w:eastAsia="Calibri" w:cs="Arial"/>
                <w:lang w:val="sr-Cyrl-RS"/>
              </w:rPr>
              <w:t xml:space="preserve">2) Потврда Народне банке Србије да понуђач није био </w:t>
            </w:r>
            <w:r>
              <w:rPr>
                <w:rFonts w:eastAsia="Calibri" w:cs="Arial"/>
                <w:lang w:val="sr-Cyrl-RS"/>
              </w:rPr>
              <w:t>у блокади</w:t>
            </w:r>
            <w:r w:rsidRPr="00964F48">
              <w:rPr>
                <w:rFonts w:eastAsia="Calibri" w:cs="Arial"/>
                <w:lang w:val="sr-Cyrl-RS"/>
              </w:rPr>
              <w:t xml:space="preserve"> у последњих шест месеци пре дана објављивања позива за подношење понуда на Порталу јавних набавки</w:t>
            </w:r>
            <w:r>
              <w:rPr>
                <w:rFonts w:eastAsia="Calibri" w:cs="Arial"/>
                <w:lang w:val="sr-Cyrl-RS"/>
              </w:rPr>
              <w:t>.</w:t>
            </w:r>
          </w:p>
        </w:tc>
      </w:tr>
    </w:tbl>
    <w:p w:rsidR="00B13CD3" w:rsidRPr="00611597" w:rsidRDefault="00B13CD3" w:rsidP="00B13CD3">
      <w:pPr>
        <w:spacing w:before="0"/>
        <w:rPr>
          <w:rFonts w:cs="Arial"/>
          <w:lang w:val="ru-RU" w:eastAsia="zh-CN"/>
        </w:rPr>
      </w:pPr>
      <w:r w:rsidRPr="00611597">
        <w:rPr>
          <w:rFonts w:cs="Arial"/>
          <w:lang w:val="ru-RU" w:eastAsia="zh-CN"/>
        </w:rPr>
        <w:t xml:space="preserve">Понуда понуђача који не докаже да испуњава наведене обавезне </w:t>
      </w:r>
      <w:r w:rsidR="007F37D0">
        <w:rPr>
          <w:rFonts w:cs="Arial"/>
          <w:lang w:val="ru-RU" w:eastAsia="zh-CN"/>
        </w:rPr>
        <w:t xml:space="preserve">и додатне </w:t>
      </w:r>
      <w:r w:rsidRPr="00611597">
        <w:rPr>
          <w:rFonts w:cs="Arial"/>
          <w:lang w:val="ru-RU" w:eastAsia="zh-CN"/>
        </w:rPr>
        <w:t xml:space="preserve">услове из тачака 1. </w:t>
      </w:r>
      <w:r w:rsidR="007F582B" w:rsidRPr="00611597">
        <w:rPr>
          <w:rFonts w:cs="Arial"/>
          <w:lang w:val="ru-RU" w:eastAsia="zh-CN"/>
        </w:rPr>
        <w:t>д</w:t>
      </w:r>
      <w:r w:rsidRPr="00611597">
        <w:rPr>
          <w:rFonts w:cs="Arial"/>
          <w:lang w:val="ru-RU" w:eastAsia="zh-CN"/>
        </w:rPr>
        <w:t>о</w:t>
      </w:r>
      <w:r w:rsidR="00571018" w:rsidRPr="000E455D">
        <w:rPr>
          <w:rFonts w:cs="Arial"/>
          <w:lang w:val="sr-Cyrl-RS" w:eastAsia="zh-CN"/>
        </w:rPr>
        <w:t xml:space="preserve"> </w:t>
      </w:r>
      <w:r w:rsidR="00FB26F9">
        <w:rPr>
          <w:rFonts w:cs="Arial"/>
          <w:lang w:eastAsia="zh-CN"/>
        </w:rPr>
        <w:t>5</w:t>
      </w:r>
      <w:r w:rsidR="00571018" w:rsidRPr="000E455D">
        <w:rPr>
          <w:rFonts w:cs="Arial"/>
          <w:lang w:val="sr-Cyrl-RS" w:eastAsia="zh-CN"/>
        </w:rPr>
        <w:t>.</w:t>
      </w:r>
      <w:r w:rsidRPr="00611597">
        <w:rPr>
          <w:rFonts w:cs="Arial"/>
          <w:lang w:val="ru-RU" w:eastAsia="zh-CN"/>
        </w:rPr>
        <w:t xml:space="preserve"> овог обрасца, биће одбијена као неприхватљива.</w:t>
      </w:r>
    </w:p>
    <w:p w:rsidR="007F37D0" w:rsidRDefault="00C10575" w:rsidP="007F37D0">
      <w:pPr>
        <w:rPr>
          <w:rFonts w:cs="Arial"/>
          <w:lang w:val="ru-RU"/>
        </w:rPr>
      </w:pPr>
      <w:r w:rsidRPr="00611597">
        <w:rPr>
          <w:rFonts w:cs="Arial"/>
          <w:lang w:val="ru-RU"/>
        </w:rPr>
        <w:t xml:space="preserve">Сваки подизвођач мора да испуњава услове из члана 75. став 1. тачка 1), 2) и 4) Закона, што доказује достављањем доказа наведених у овом одељку. </w:t>
      </w:r>
      <w:r w:rsidR="007F37D0" w:rsidRPr="00542A92">
        <w:rPr>
          <w:rFonts w:cs="Arial"/>
          <w:lang w:val="ru-RU"/>
        </w:rPr>
        <w:t>Услове у вези са капацитетима из члана 76. Закона, понуђач испуњава самостално без обзира на ангажовање подизвођача.</w:t>
      </w:r>
    </w:p>
    <w:p w:rsidR="007F37D0" w:rsidRDefault="00C10575" w:rsidP="007F37D0">
      <w:pPr>
        <w:rPr>
          <w:rFonts w:cs="Arial"/>
          <w:lang w:val="ru-RU" w:eastAsia="zh-CN"/>
        </w:rPr>
      </w:pPr>
      <w:r w:rsidRPr="00611597">
        <w:rPr>
          <w:rFonts w:cs="Arial"/>
          <w:lang w:val="ru-RU" w:eastAsia="zh-CN"/>
        </w:rPr>
        <w:t>Сваки понуђач из групе понуђача  која подноси заједничку понуду мора да испуњава услове из члана 75. став 1. тачка 1), 2)</w:t>
      </w:r>
      <w:r w:rsidR="00FB7F8C">
        <w:rPr>
          <w:rFonts w:cs="Arial"/>
          <w:lang w:val="sr-Latn-RS" w:eastAsia="zh-CN"/>
        </w:rPr>
        <w:t>, 3)</w:t>
      </w:r>
      <w:r w:rsidRPr="00611597">
        <w:rPr>
          <w:rFonts w:cs="Arial"/>
          <w:lang w:val="ru-RU" w:eastAsia="zh-CN"/>
        </w:rPr>
        <w:t xml:space="preserve"> и 4) Закона, што доказује достављањем доказа наведених у овом одељку. </w:t>
      </w:r>
      <w:r w:rsidR="007F37D0" w:rsidRPr="00542A92">
        <w:rPr>
          <w:rFonts w:cs="Arial"/>
          <w:lang w:val="ru-RU" w:eastAsia="zh-CN"/>
        </w:rPr>
        <w:t xml:space="preserve">Услове у вези са капацитетима из члана 76. Закона понуђачи </w:t>
      </w:r>
      <w:r w:rsidR="007F37D0" w:rsidRPr="00542A92">
        <w:rPr>
          <w:rFonts w:cs="Arial"/>
          <w:lang w:val="ru-RU" w:eastAsia="zh-CN"/>
        </w:rPr>
        <w:lastRenderedPageBreak/>
        <w:t>из групе испуњавају заједно, на основу достављених доказа у складу са овим одељком конкурсне документације.</w:t>
      </w:r>
    </w:p>
    <w:p w:rsidR="00C10575" w:rsidRPr="00611597" w:rsidRDefault="00C10575" w:rsidP="007F582B">
      <w:pPr>
        <w:spacing w:before="0"/>
        <w:rPr>
          <w:rFonts w:cs="Arial"/>
          <w:lang w:val="ru-RU" w:eastAsia="zh-CN"/>
        </w:rPr>
      </w:pPr>
    </w:p>
    <w:p w:rsidR="00B13CD3" w:rsidRPr="00611597" w:rsidRDefault="00B13CD3" w:rsidP="00B13CD3">
      <w:pPr>
        <w:spacing w:before="0"/>
        <w:rPr>
          <w:rFonts w:cs="Arial"/>
          <w:lang w:val="ru-RU" w:eastAsia="zh-CN"/>
        </w:rPr>
      </w:pPr>
      <w:r w:rsidRPr="00611597">
        <w:rPr>
          <w:rFonts w:cs="Arial"/>
          <w:lang w:val="ru-RU" w:eastAsia="zh-CN"/>
        </w:rPr>
        <w:t>Докази о испуњености услова из члана 77. З</w:t>
      </w:r>
      <w:r w:rsidR="007F582B" w:rsidRPr="000E455D">
        <w:rPr>
          <w:rFonts w:cs="Arial"/>
          <w:lang w:val="sr-Cyrl-RS" w:eastAsia="zh-CN"/>
        </w:rPr>
        <w:t>акона</w:t>
      </w:r>
      <w:r w:rsidRPr="00611597">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611597" w:rsidRDefault="00B13CD3" w:rsidP="00B13CD3">
      <w:pPr>
        <w:spacing w:before="0"/>
        <w:rPr>
          <w:rFonts w:cs="Arial"/>
          <w:lang w:val="ru-RU" w:eastAsia="zh-CN"/>
        </w:rPr>
      </w:pPr>
      <w:r w:rsidRPr="00611597">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0E455D" w:rsidRDefault="007F582B" w:rsidP="007F582B">
      <w:pPr>
        <w:spacing w:before="0"/>
        <w:rPr>
          <w:rFonts w:cs="Arial"/>
          <w:lang w:val="sr-Cyrl-RS" w:eastAsia="zh-CN"/>
        </w:rPr>
      </w:pPr>
      <w:r w:rsidRPr="000E455D">
        <w:rPr>
          <w:rFonts w:cs="Arial"/>
          <w:lang w:val="sr-Cyrl-RS"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0E455D">
        <w:rPr>
          <w:rFonts w:cs="Arial"/>
          <w:lang w:val="sr-Cyrl-RS" w:eastAsia="zh-CN"/>
        </w:rPr>
        <w:t xml:space="preserve">пожељно на меморандуму, </w:t>
      </w:r>
      <w:r w:rsidRPr="000E455D">
        <w:rPr>
          <w:rFonts w:cs="Arial"/>
          <w:lang w:val="sr-Cyrl-R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611597" w:rsidRDefault="00D96616" w:rsidP="00D96616">
      <w:pPr>
        <w:spacing w:before="0"/>
        <w:rPr>
          <w:rFonts w:cs="Arial"/>
          <w:lang w:val="ru-RU" w:eastAsia="zh-CN"/>
        </w:rPr>
      </w:pPr>
      <w:r w:rsidRPr="00611597">
        <w:rPr>
          <w:rFonts w:cs="Arial"/>
          <w:lang w:val="ru-RU" w:eastAsia="zh-CN"/>
        </w:rPr>
        <w:t>На основу члана 79. став 5. З</w:t>
      </w:r>
      <w:r w:rsidR="007F582B" w:rsidRPr="000E455D">
        <w:rPr>
          <w:rFonts w:cs="Arial"/>
          <w:lang w:val="sr-Cyrl-RS" w:eastAsia="zh-CN"/>
        </w:rPr>
        <w:t>акона</w:t>
      </w:r>
      <w:r w:rsidRPr="00611597">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611597" w:rsidRDefault="00D96616" w:rsidP="00D96616">
      <w:pPr>
        <w:spacing w:before="0"/>
        <w:ind w:firstLine="720"/>
        <w:rPr>
          <w:rFonts w:cs="Arial"/>
          <w:lang w:val="ru-RU" w:eastAsia="zh-CN"/>
        </w:rPr>
      </w:pPr>
      <w:r w:rsidRPr="00611597">
        <w:rPr>
          <w:rFonts w:cs="Arial"/>
          <w:lang w:val="ru-RU" w:eastAsia="zh-CN"/>
        </w:rPr>
        <w:t>1)извод из регистра надлежног органа:</w:t>
      </w:r>
    </w:p>
    <w:p w:rsidR="00D96616" w:rsidRPr="00611597" w:rsidRDefault="00D96616" w:rsidP="00D96616">
      <w:pPr>
        <w:spacing w:before="0"/>
        <w:ind w:firstLine="720"/>
        <w:rPr>
          <w:rFonts w:cs="Arial"/>
          <w:lang w:val="ru-RU" w:eastAsia="zh-CN"/>
        </w:rPr>
      </w:pPr>
      <w:r w:rsidRPr="00611597">
        <w:rPr>
          <w:rFonts w:cs="Arial"/>
          <w:lang w:val="ru-RU" w:eastAsia="zh-CN"/>
        </w:rPr>
        <w:t xml:space="preserve">-извод из регистра АПР: </w:t>
      </w:r>
      <w:hyperlink r:id="rId176" w:history="1">
        <w:r w:rsidRPr="000E455D">
          <w:rPr>
            <w:rFonts w:cs="Arial"/>
            <w:lang w:eastAsia="zh-CN"/>
          </w:rPr>
          <w:t>www</w:t>
        </w:r>
        <w:r w:rsidRPr="00611597">
          <w:rPr>
            <w:rFonts w:cs="Arial"/>
            <w:lang w:val="ru-RU" w:eastAsia="zh-CN"/>
          </w:rPr>
          <w:t>.</w:t>
        </w:r>
        <w:r w:rsidRPr="000E455D">
          <w:rPr>
            <w:rFonts w:cs="Arial"/>
            <w:lang w:eastAsia="zh-CN"/>
          </w:rPr>
          <w:t>apr</w:t>
        </w:r>
        <w:r w:rsidRPr="00611597">
          <w:rPr>
            <w:rFonts w:cs="Arial"/>
            <w:lang w:val="ru-RU" w:eastAsia="zh-CN"/>
          </w:rPr>
          <w:t>.</w:t>
        </w:r>
        <w:r w:rsidRPr="000E455D">
          <w:rPr>
            <w:rFonts w:cs="Arial"/>
            <w:lang w:eastAsia="zh-CN"/>
          </w:rPr>
          <w:t>gov</w:t>
        </w:r>
        <w:r w:rsidRPr="00611597">
          <w:rPr>
            <w:rFonts w:cs="Arial"/>
            <w:lang w:val="ru-RU" w:eastAsia="zh-CN"/>
          </w:rPr>
          <w:t>.</w:t>
        </w:r>
        <w:r w:rsidRPr="000E455D">
          <w:rPr>
            <w:rFonts w:cs="Arial"/>
            <w:lang w:eastAsia="zh-CN"/>
          </w:rPr>
          <w:t>rs</w:t>
        </w:r>
      </w:hyperlink>
    </w:p>
    <w:p w:rsidR="007F582B" w:rsidRPr="000E455D" w:rsidRDefault="007F582B" w:rsidP="007F582B">
      <w:pPr>
        <w:spacing w:before="0"/>
        <w:ind w:firstLine="720"/>
        <w:rPr>
          <w:rFonts w:cs="Arial"/>
          <w:lang w:val="sr-Cyrl-RS" w:eastAsia="zh-CN"/>
        </w:rPr>
      </w:pPr>
      <w:r w:rsidRPr="00611597">
        <w:rPr>
          <w:rFonts w:cs="Arial"/>
          <w:lang w:val="ru-RU" w:eastAsia="zh-CN"/>
        </w:rPr>
        <w:t>2)докази из члана 75. став 1. тачка 1) ,2) и 4) З</w:t>
      </w:r>
      <w:r w:rsidR="00D16608" w:rsidRPr="000E455D">
        <w:rPr>
          <w:rFonts w:cs="Arial"/>
          <w:lang w:val="sr-Cyrl-RS" w:eastAsia="zh-CN"/>
        </w:rPr>
        <w:t>акона</w:t>
      </w:r>
    </w:p>
    <w:p w:rsidR="007F582B" w:rsidRDefault="007F582B" w:rsidP="007F582B">
      <w:pPr>
        <w:spacing w:before="0"/>
        <w:ind w:firstLine="720"/>
        <w:rPr>
          <w:rFonts w:cs="Arial"/>
          <w:lang w:eastAsia="zh-CN"/>
        </w:rPr>
      </w:pPr>
      <w:r w:rsidRPr="00611597">
        <w:rPr>
          <w:rFonts w:cs="Arial"/>
          <w:lang w:val="ru-RU" w:eastAsia="zh-CN"/>
        </w:rPr>
        <w:t xml:space="preserve">-регистар понуђача: </w:t>
      </w:r>
      <w:hyperlink r:id="rId177" w:history="1">
        <w:r w:rsidRPr="000E455D">
          <w:rPr>
            <w:rFonts w:cs="Arial"/>
            <w:lang w:eastAsia="zh-CN"/>
          </w:rPr>
          <w:t>www</w:t>
        </w:r>
        <w:r w:rsidRPr="00611597">
          <w:rPr>
            <w:rFonts w:cs="Arial"/>
            <w:lang w:val="ru-RU" w:eastAsia="zh-CN"/>
          </w:rPr>
          <w:t>.</w:t>
        </w:r>
        <w:r w:rsidRPr="000E455D">
          <w:rPr>
            <w:rFonts w:cs="Arial"/>
            <w:lang w:eastAsia="zh-CN"/>
          </w:rPr>
          <w:t>apr</w:t>
        </w:r>
        <w:r w:rsidRPr="00611597">
          <w:rPr>
            <w:rFonts w:cs="Arial"/>
            <w:lang w:val="ru-RU" w:eastAsia="zh-CN"/>
          </w:rPr>
          <w:t>.</w:t>
        </w:r>
        <w:r w:rsidRPr="000E455D">
          <w:rPr>
            <w:rFonts w:cs="Arial"/>
            <w:lang w:eastAsia="zh-CN"/>
          </w:rPr>
          <w:t>gov</w:t>
        </w:r>
        <w:r w:rsidRPr="00611597">
          <w:rPr>
            <w:rFonts w:cs="Arial"/>
            <w:lang w:val="ru-RU" w:eastAsia="zh-CN"/>
          </w:rPr>
          <w:t>.</w:t>
        </w:r>
        <w:r w:rsidRPr="000E455D">
          <w:rPr>
            <w:rFonts w:cs="Arial"/>
            <w:lang w:eastAsia="zh-CN"/>
          </w:rPr>
          <w:t>rs</w:t>
        </w:r>
      </w:hyperlink>
    </w:p>
    <w:p w:rsidR="00B56161" w:rsidRPr="008D0CF5" w:rsidRDefault="00B56161" w:rsidP="00B56161">
      <w:pPr>
        <w:ind w:firstLine="720"/>
        <w:rPr>
          <w:rFonts w:cs="Arial"/>
          <w:lang w:val="sr-Cyrl-CS" w:eastAsia="zh-CN"/>
        </w:rPr>
      </w:pPr>
      <w:r>
        <w:rPr>
          <w:rFonts w:cs="Arial"/>
          <w:lang w:val="sr-Cyrl-CS" w:eastAsia="zh-CN"/>
        </w:rPr>
        <w:t xml:space="preserve">3) </w:t>
      </w:r>
      <w:r w:rsidRPr="008D0CF5">
        <w:rPr>
          <w:rFonts w:cs="Arial"/>
          <w:lang w:val="sr-Cyrl-CS" w:eastAsia="zh-CN"/>
        </w:rPr>
        <w:t>доказ о ликвидности понуђача</w:t>
      </w:r>
    </w:p>
    <w:p w:rsidR="00B56161" w:rsidRPr="008D0CF5" w:rsidRDefault="00B56161" w:rsidP="00B56161">
      <w:pPr>
        <w:ind w:firstLine="720"/>
        <w:rPr>
          <w:rFonts w:cs="Arial"/>
          <w:lang w:eastAsia="zh-CN"/>
        </w:rPr>
      </w:pPr>
      <w:r w:rsidRPr="008D0CF5">
        <w:rPr>
          <w:rFonts w:cs="Arial"/>
          <w:lang w:val="sr-Cyrl-CS" w:eastAsia="zh-CN"/>
        </w:rPr>
        <w:t xml:space="preserve">- претраживање дужника у принудној наплати: </w:t>
      </w:r>
      <w:hyperlink r:id="rId178" w:history="1">
        <w:r w:rsidRPr="008D0CF5">
          <w:rPr>
            <w:rStyle w:val="Hyperlink"/>
            <w:rFonts w:cs="Arial"/>
            <w:lang w:eastAsia="zh-CN"/>
          </w:rPr>
          <w:t>www.nbs.rs</w:t>
        </w:r>
      </w:hyperlink>
    </w:p>
    <w:p w:rsidR="00261F9C" w:rsidRPr="00611597" w:rsidRDefault="00261F9C" w:rsidP="007F582B">
      <w:pPr>
        <w:spacing w:before="0"/>
        <w:ind w:firstLine="720"/>
        <w:rPr>
          <w:rFonts w:cs="Arial"/>
          <w:lang w:val="ru-RU" w:eastAsia="zh-CN"/>
        </w:rPr>
      </w:pPr>
    </w:p>
    <w:p w:rsidR="00B13CD3" w:rsidRPr="000E455D" w:rsidRDefault="00C10575" w:rsidP="00B13CD3">
      <w:pPr>
        <w:spacing w:before="0"/>
        <w:rPr>
          <w:rFonts w:cs="Arial"/>
          <w:lang w:val="sr-Cyrl-CS" w:eastAsia="zh-CN"/>
        </w:rPr>
      </w:pPr>
      <w:r w:rsidRPr="000E455D">
        <w:rPr>
          <w:rFonts w:cs="Arial"/>
          <w:lang w:val="sr-Cyrl-CS" w:eastAsia="zh-CN"/>
        </w:rPr>
        <w:t>5</w:t>
      </w:r>
      <w:r w:rsidR="00B13CD3" w:rsidRPr="00611597">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611597">
        <w:rPr>
          <w:rFonts w:cs="Arial"/>
          <w:lang w:val="ru-RU" w:eastAsia="zh-CN"/>
        </w:rPr>
        <w:t>е уређује електронски документ</w:t>
      </w:r>
      <w:r w:rsidRPr="000E455D">
        <w:rPr>
          <w:rFonts w:cs="Arial"/>
          <w:lang w:val="sr-Cyrl-CS" w:eastAsia="zh-CN"/>
        </w:rPr>
        <w:t>.</w:t>
      </w:r>
    </w:p>
    <w:p w:rsidR="00261F9C" w:rsidRPr="000E455D" w:rsidRDefault="00261F9C" w:rsidP="00B13CD3">
      <w:pPr>
        <w:spacing w:before="0"/>
        <w:rPr>
          <w:rFonts w:cs="Arial"/>
          <w:lang w:val="sr-Cyrl-CS" w:eastAsia="zh-CN"/>
        </w:rPr>
      </w:pPr>
    </w:p>
    <w:p w:rsidR="00B13CD3" w:rsidRPr="00611597" w:rsidRDefault="00C10575" w:rsidP="00B13CD3">
      <w:pPr>
        <w:spacing w:before="0"/>
        <w:rPr>
          <w:rFonts w:cs="Arial"/>
          <w:lang w:val="ru-RU" w:eastAsia="zh-CN"/>
        </w:rPr>
      </w:pPr>
      <w:r w:rsidRPr="000E455D">
        <w:rPr>
          <w:rFonts w:cs="Arial"/>
          <w:lang w:val="sr-Cyrl-CS" w:eastAsia="zh-CN"/>
        </w:rPr>
        <w:t>6</w:t>
      </w:r>
      <w:r w:rsidR="00B13CD3" w:rsidRPr="00611597">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261F9C" w:rsidRPr="00611597" w:rsidRDefault="00261F9C" w:rsidP="00B13CD3">
      <w:pPr>
        <w:spacing w:before="0"/>
        <w:rPr>
          <w:rFonts w:cs="Arial"/>
          <w:lang w:val="ru-RU" w:eastAsia="zh-CN"/>
        </w:rPr>
      </w:pPr>
    </w:p>
    <w:p w:rsidR="00B13CD3" w:rsidRPr="00611597" w:rsidRDefault="00C10575" w:rsidP="00B13CD3">
      <w:pPr>
        <w:spacing w:before="0"/>
        <w:rPr>
          <w:rFonts w:cs="Arial"/>
          <w:lang w:val="ru-RU" w:eastAsia="zh-CN"/>
        </w:rPr>
      </w:pPr>
      <w:r w:rsidRPr="000E455D">
        <w:rPr>
          <w:rFonts w:cs="Arial"/>
          <w:lang w:val="sr-Cyrl-CS" w:eastAsia="zh-CN"/>
        </w:rPr>
        <w:t>7</w:t>
      </w:r>
      <w:r w:rsidR="00B13CD3" w:rsidRPr="00611597">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261F9C" w:rsidRPr="000E455D" w:rsidRDefault="00261F9C" w:rsidP="00B13CD3">
      <w:pPr>
        <w:spacing w:before="0"/>
        <w:rPr>
          <w:rFonts w:cs="Arial"/>
          <w:lang w:val="sr-Cyrl-CS" w:eastAsia="zh-CN"/>
        </w:rPr>
      </w:pPr>
    </w:p>
    <w:p w:rsidR="00B13CD3" w:rsidRPr="00611597" w:rsidRDefault="00A50A82" w:rsidP="00B13CD3">
      <w:pPr>
        <w:spacing w:before="0"/>
        <w:rPr>
          <w:rFonts w:cs="Arial"/>
          <w:lang w:val="ru-RU" w:eastAsia="zh-CN"/>
        </w:rPr>
      </w:pPr>
      <w:r w:rsidRPr="00611597">
        <w:rPr>
          <w:rFonts w:cs="Arial"/>
          <w:lang w:val="ru-RU" w:eastAsia="zh-CN"/>
        </w:rPr>
        <w:t>8</w:t>
      </w:r>
      <w:r w:rsidR="00B13CD3" w:rsidRPr="00611597">
        <w:rPr>
          <w:rFonts w:cs="Arial"/>
          <w:lang w:val="ru-RU" w:eastAsia="zh-CN"/>
        </w:rPr>
        <w:t xml:space="preserve">. Ако се у држави у којој понуђач има седиште не издају докази из члана 77. </w:t>
      </w:r>
      <w:r w:rsidR="00C10575" w:rsidRPr="000E455D">
        <w:rPr>
          <w:rFonts w:cs="Arial"/>
          <w:lang w:val="sr-Cyrl-CS" w:eastAsia="zh-CN"/>
        </w:rPr>
        <w:t xml:space="preserve">став 1. </w:t>
      </w:r>
      <w:r w:rsidR="00B13CD3" w:rsidRPr="00611597">
        <w:rPr>
          <w:rFonts w:cs="Arial"/>
          <w:lang w:val="ru-RU" w:eastAsia="zh-CN"/>
        </w:rPr>
        <w:t>З</w:t>
      </w:r>
      <w:r w:rsidR="007F582B" w:rsidRPr="000E455D">
        <w:rPr>
          <w:rFonts w:cs="Arial"/>
          <w:lang w:val="sr-Cyrl-RS" w:eastAsia="zh-CN"/>
        </w:rPr>
        <w:t>акона</w:t>
      </w:r>
      <w:r w:rsidR="00B13CD3" w:rsidRPr="00611597">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61F9C" w:rsidRPr="000E455D" w:rsidRDefault="00261F9C" w:rsidP="00B13CD3">
      <w:pPr>
        <w:spacing w:before="0"/>
        <w:rPr>
          <w:rFonts w:cs="Arial"/>
          <w:lang w:val="sr-Cyrl-CS" w:eastAsia="zh-CN"/>
        </w:rPr>
      </w:pPr>
    </w:p>
    <w:p w:rsidR="00B13CD3" w:rsidRPr="000E455D" w:rsidRDefault="00A50A82" w:rsidP="00B13CD3">
      <w:pPr>
        <w:spacing w:before="0"/>
        <w:rPr>
          <w:rFonts w:cs="Arial"/>
          <w:lang w:val="sr-Cyrl-CS" w:eastAsia="zh-CN"/>
        </w:rPr>
      </w:pPr>
      <w:r w:rsidRPr="00611597">
        <w:rPr>
          <w:rFonts w:cs="Arial"/>
          <w:lang w:val="ru-RU" w:eastAsia="zh-CN"/>
        </w:rPr>
        <w:t>9</w:t>
      </w:r>
      <w:r w:rsidR="00B13CD3" w:rsidRPr="00611597">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611597" w:rsidRDefault="008D2B23" w:rsidP="00BE7496">
      <w:pPr>
        <w:pStyle w:val="KDPodnaslov1"/>
        <w:spacing w:before="0"/>
        <w:rPr>
          <w:rFonts w:cs="Arial"/>
          <w:lang w:val="ru-RU"/>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611597">
        <w:rPr>
          <w:rFonts w:cs="Arial"/>
          <w:lang w:val="ru-RU"/>
        </w:rPr>
        <w:lastRenderedPageBreak/>
        <w:t xml:space="preserve">5. </w:t>
      </w:r>
      <w:r w:rsidR="00322313" w:rsidRPr="00611597">
        <w:rPr>
          <w:rFonts w:cs="Arial"/>
          <w:lang w:val="ru-RU"/>
        </w:rPr>
        <w:t>КРИТЕРИЈУМ ЗА ДОДЕЛУ УГОВОРА</w:t>
      </w:r>
      <w:bookmarkEnd w:id="193"/>
    </w:p>
    <w:p w:rsidR="00621752" w:rsidRPr="00611597" w:rsidRDefault="00621752" w:rsidP="00874F5B">
      <w:pPr>
        <w:rPr>
          <w:rFonts w:cs="Arial"/>
          <w:lang w:val="ru-RU"/>
        </w:rPr>
      </w:pPr>
    </w:p>
    <w:p w:rsidR="00621752" w:rsidRPr="000E455D" w:rsidRDefault="00621752" w:rsidP="00621752">
      <w:pPr>
        <w:pStyle w:val="KDKomentar"/>
        <w:spacing w:before="0"/>
        <w:rPr>
          <w:rFonts w:cs="Arial"/>
          <w:b/>
          <w:i w:val="0"/>
          <w:color w:val="auto"/>
          <w:sz w:val="22"/>
          <w:szCs w:val="22"/>
        </w:rPr>
      </w:pPr>
      <w:r w:rsidRPr="000E455D">
        <w:rPr>
          <w:rFonts w:cs="Arial"/>
          <w:i w:val="0"/>
          <w:color w:val="auto"/>
          <w:sz w:val="22"/>
          <w:szCs w:val="22"/>
        </w:rPr>
        <w:t xml:space="preserve">Избор најповољније понуде ће се извршити применом критеријума </w:t>
      </w:r>
      <w:r w:rsidRPr="000E455D">
        <w:rPr>
          <w:rFonts w:cs="Arial"/>
          <w:b/>
          <w:i w:val="0"/>
          <w:color w:val="auto"/>
          <w:sz w:val="22"/>
          <w:szCs w:val="22"/>
        </w:rPr>
        <w:t>„Најнижа понуђена цена“.</w:t>
      </w:r>
    </w:p>
    <w:p w:rsidR="00621752" w:rsidRPr="000E455D" w:rsidRDefault="00621752" w:rsidP="00621752">
      <w:pPr>
        <w:pStyle w:val="KDKomentar"/>
        <w:spacing w:before="0"/>
        <w:rPr>
          <w:rFonts w:cs="Arial"/>
          <w:i w:val="0"/>
          <w:color w:val="auto"/>
          <w:sz w:val="22"/>
          <w:szCs w:val="22"/>
        </w:rPr>
      </w:pPr>
      <w:r w:rsidRPr="000E455D">
        <w:rPr>
          <w:rFonts w:cs="Arial"/>
          <w:i w:val="0"/>
          <w:color w:val="auto"/>
          <w:sz w:val="22"/>
          <w:szCs w:val="22"/>
        </w:rPr>
        <w:t>Критеријум за оцењивање понуда</w:t>
      </w:r>
      <w:r w:rsidRPr="000E455D">
        <w:rPr>
          <w:rFonts w:cs="Arial"/>
          <w:b/>
          <w:i w:val="0"/>
          <w:color w:val="auto"/>
          <w:sz w:val="22"/>
          <w:szCs w:val="22"/>
        </w:rPr>
        <w:t xml:space="preserve"> Најнижа понуђена цена, </w:t>
      </w:r>
      <w:r w:rsidRPr="000E455D">
        <w:rPr>
          <w:rFonts w:cs="Arial"/>
          <w:i w:val="0"/>
          <w:color w:val="auto"/>
          <w:sz w:val="22"/>
          <w:szCs w:val="22"/>
        </w:rPr>
        <w:t>заснива се на понуђеној цени</w:t>
      </w:r>
      <w:r w:rsidR="00C10575" w:rsidRPr="000E455D">
        <w:rPr>
          <w:rFonts w:cs="Arial"/>
          <w:i w:val="0"/>
          <w:color w:val="auto"/>
          <w:sz w:val="22"/>
          <w:szCs w:val="22"/>
          <w:lang w:val="sr-Cyrl-CS"/>
        </w:rPr>
        <w:t xml:space="preserve"> као једином критеријуму</w:t>
      </w:r>
      <w:r w:rsidRPr="000E455D">
        <w:rPr>
          <w:rFonts w:cs="Arial"/>
          <w:i w:val="0"/>
          <w:color w:val="auto"/>
          <w:sz w:val="22"/>
          <w:szCs w:val="22"/>
        </w:rPr>
        <w:t>.</w:t>
      </w:r>
    </w:p>
    <w:p w:rsidR="00621752" w:rsidRPr="00611597" w:rsidRDefault="00621752" w:rsidP="00621752">
      <w:pPr>
        <w:pStyle w:val="KDParagraf"/>
        <w:spacing w:before="0"/>
        <w:rPr>
          <w:rFonts w:cs="Arial"/>
          <w:lang w:val="ru-RU"/>
        </w:rPr>
      </w:pPr>
      <w:r w:rsidRPr="00611597">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621752" w:rsidRPr="00611597" w:rsidRDefault="00621752" w:rsidP="00621752">
      <w:pPr>
        <w:pStyle w:val="KDParagraf"/>
        <w:spacing w:before="0"/>
        <w:rPr>
          <w:rFonts w:cs="Arial"/>
          <w:lang w:val="ru-RU"/>
        </w:rPr>
      </w:pPr>
      <w:r w:rsidRPr="00611597">
        <w:rPr>
          <w:rFonts w:cs="Arial"/>
          <w:lang w:val="ru-RU"/>
        </w:rPr>
        <w:t>У понуђену цену страног понуђача урачунавају се и царинске дажбине.</w:t>
      </w:r>
    </w:p>
    <w:p w:rsidR="00621752" w:rsidRPr="00611597" w:rsidRDefault="00621752" w:rsidP="00621752">
      <w:pPr>
        <w:pStyle w:val="KDParagraf"/>
        <w:spacing w:before="0"/>
        <w:rPr>
          <w:rFonts w:cs="Arial"/>
          <w:lang w:val="ru-RU"/>
        </w:rPr>
      </w:pPr>
      <w:r w:rsidRPr="00611597">
        <w:rPr>
          <w:rFonts w:cs="Arial"/>
          <w:lang w:val="ru-RU"/>
        </w:rPr>
        <w:t xml:space="preserve">Када понуђач достави доказ да нуди добра домаћег порекла, наручилац </w:t>
      </w:r>
      <w:r w:rsidR="009B3371" w:rsidRPr="000E455D">
        <w:rPr>
          <w:rFonts w:cs="Arial"/>
          <w:lang w:val="sr-Cyrl-RS"/>
        </w:rPr>
        <w:t>ће</w:t>
      </w:r>
      <w:r w:rsidR="00B2237A" w:rsidRPr="000E455D">
        <w:rPr>
          <w:rFonts w:cs="Arial"/>
          <w:lang w:val="sr-Cyrl-RS"/>
        </w:rPr>
        <w:t xml:space="preserve"> </w:t>
      </w:r>
      <w:r w:rsidRPr="00611597">
        <w:rPr>
          <w:rFonts w:cs="Arial"/>
          <w:lang w:val="ru-RU"/>
        </w:rPr>
        <w:t xml:space="preserve">, пре рангирања понуда, позвати све остале понуђаче чије су понуде оцењене као прихватљиве </w:t>
      </w:r>
      <w:r w:rsidR="001945FA" w:rsidRPr="000E455D">
        <w:rPr>
          <w:rFonts w:cs="Arial"/>
          <w:lang w:val="sr-Cyrl-RS"/>
        </w:rPr>
        <w:t>а код којих није јасно да ли је реч о добрима домаћег или страног порекла,</w:t>
      </w:r>
      <w:r w:rsidRPr="00611597">
        <w:rPr>
          <w:rFonts w:cs="Arial"/>
          <w:lang w:val="ru-RU"/>
        </w:rPr>
        <w:t>да се изјасне да ли нуде добра домаћег порекла и да доставе доказ.</w:t>
      </w:r>
    </w:p>
    <w:p w:rsidR="00621752" w:rsidRPr="00611597" w:rsidRDefault="00621752" w:rsidP="00621752">
      <w:pPr>
        <w:pStyle w:val="KDParagraf"/>
        <w:spacing w:before="0"/>
        <w:rPr>
          <w:rFonts w:cs="Arial"/>
          <w:lang w:val="ru-RU"/>
        </w:rPr>
      </w:pPr>
      <w:r w:rsidRPr="00611597">
        <w:rPr>
          <w:rFonts w:cs="Arial"/>
          <w:lang w:val="ru-RU"/>
        </w:rPr>
        <w:t>Предност дата за домаће понуђаче и добра домаћег порекла (члан 86.  став 1. до 4. З</w:t>
      </w:r>
      <w:r w:rsidR="00D16608" w:rsidRPr="000E455D">
        <w:rPr>
          <w:rFonts w:cs="Arial"/>
          <w:lang w:val="sr-Cyrl-RS"/>
        </w:rPr>
        <w:t>акона</w:t>
      </w:r>
      <w:r w:rsidRPr="00611597">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611597" w:rsidRDefault="00621752" w:rsidP="00621752">
      <w:pPr>
        <w:pStyle w:val="KDParagraf"/>
        <w:spacing w:before="0"/>
        <w:rPr>
          <w:rFonts w:cs="Arial"/>
          <w:lang w:val="ru-RU"/>
        </w:rPr>
      </w:pPr>
      <w:r w:rsidRPr="00611597">
        <w:rPr>
          <w:rFonts w:cs="Arial"/>
          <w:lang w:val="ru-RU"/>
        </w:rPr>
        <w:t>Предност дата за домаће понуђаче и добра домаћег порекла (члан 86. став 1. до 4. З</w:t>
      </w:r>
      <w:r w:rsidR="00D16608" w:rsidRPr="000E455D">
        <w:rPr>
          <w:rFonts w:cs="Arial"/>
          <w:lang w:val="sr-Cyrl-RS"/>
        </w:rPr>
        <w:t>акона</w:t>
      </w:r>
      <w:r w:rsidRPr="00611597">
        <w:rPr>
          <w:rFonts w:cs="Arial"/>
          <w:lang w:val="ru-RU"/>
        </w:rPr>
        <w:t xml:space="preserve">) у поступцима јавних набавки у којима учествују </w:t>
      </w:r>
      <w:r w:rsidRPr="00611597">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74F5B" w:rsidRPr="00611597" w:rsidRDefault="00874F5B" w:rsidP="00621752">
      <w:pPr>
        <w:pStyle w:val="KDParagraf"/>
        <w:spacing w:before="0"/>
        <w:rPr>
          <w:rFonts w:cs="Arial"/>
          <w:lang w:val="ru-RU"/>
        </w:rPr>
      </w:pPr>
    </w:p>
    <w:p w:rsidR="00B56161" w:rsidRDefault="00874F5B" w:rsidP="00B56161">
      <w:pPr>
        <w:pStyle w:val="Heading10"/>
        <w:ind w:left="567" w:hanging="567"/>
        <w:jc w:val="both"/>
        <w:rPr>
          <w:rFonts w:cs="Arial"/>
        </w:rPr>
      </w:pPr>
      <w:bookmarkStart w:id="199" w:name="_Toc441651548"/>
      <w:bookmarkStart w:id="200" w:name="_Toc442559886"/>
      <w:r w:rsidRPr="00611597">
        <w:rPr>
          <w:rFonts w:cs="Arial"/>
          <w:lang w:val="ru-RU"/>
        </w:rPr>
        <w:t xml:space="preserve">5.1. </w:t>
      </w:r>
      <w:bookmarkEnd w:id="199"/>
      <w:bookmarkEnd w:id="200"/>
      <w:r w:rsidR="00B56161" w:rsidRPr="00C26CE9">
        <w:rPr>
          <w:rFonts w:cs="Arial"/>
        </w:rPr>
        <w:t>Резервни елементи критеријума, односно начин на основу којих ће Наручилац доделити уговор у случају када постоје понуде са истом понуђеном ценом</w:t>
      </w:r>
    </w:p>
    <w:p w:rsidR="00B56161" w:rsidRDefault="00B56161" w:rsidP="00B56161">
      <w:pPr>
        <w:rPr>
          <w:lang w:val="sr-Cyrl-CS" w:eastAsia="ar-SA"/>
        </w:rPr>
      </w:pPr>
    </w:p>
    <w:p w:rsidR="00B56161" w:rsidRDefault="00B56161" w:rsidP="00B56161">
      <w:pPr>
        <w:rPr>
          <w:rFonts w:cs="Arial"/>
          <w:lang w:val="ru-RU"/>
        </w:rPr>
      </w:pPr>
      <w:r w:rsidRPr="00287B41">
        <w:rPr>
          <w:rFonts w:cs="Arial"/>
          <w:lang w:val="ru-RU"/>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F635BE">
        <w:rPr>
          <w:rFonts w:cs="Arial"/>
          <w:lang w:val="sr-Cyrl-RS"/>
        </w:rPr>
        <w:t>краћи рок испоруке</w:t>
      </w:r>
      <w:r w:rsidRPr="00287B41">
        <w:rPr>
          <w:rFonts w:cs="Arial"/>
          <w:lang w:val="ru-RU"/>
        </w:rPr>
        <w:t>.</w:t>
      </w:r>
    </w:p>
    <w:p w:rsidR="00B56161" w:rsidRPr="00287B41" w:rsidRDefault="00B56161" w:rsidP="00B56161">
      <w:pPr>
        <w:rPr>
          <w:rFonts w:cs="Arial"/>
          <w:lang w:val="ru-RU"/>
        </w:rPr>
      </w:pPr>
      <w:r w:rsidRPr="00287B41">
        <w:rPr>
          <w:rFonts w:cs="Arial"/>
          <w:lang w:val="ru-RU"/>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B56161" w:rsidRDefault="00B56161" w:rsidP="00B56161">
      <w:pPr>
        <w:rPr>
          <w:rFonts w:eastAsia="TimesNewRomanPSMT" w:cs="Arial"/>
          <w:bCs/>
        </w:rPr>
      </w:pPr>
      <w:r w:rsidRPr="00287B41">
        <w:rPr>
          <w:rFonts w:cs="Arial"/>
          <w:lang w:val="ru-RU"/>
        </w:rPr>
        <w:t xml:space="preserve">Извлачење путем жреба  </w:t>
      </w:r>
      <w:r w:rsidRPr="00287B41">
        <w:rPr>
          <w:rFonts w:cs="Arial"/>
        </w:rPr>
        <w:t>Н</w:t>
      </w:r>
      <w:r w:rsidRPr="00287B41">
        <w:rPr>
          <w:rFonts w:cs="Arial"/>
          <w:lang w:val="ru-RU"/>
        </w:rPr>
        <w:t xml:space="preserve">аручилац ће извршити јавно, у присуству понуђача који имају исту најнижу понуђену цену. На посебним папирима који су исте величине и боје </w:t>
      </w:r>
      <w:r w:rsidRPr="00287B41">
        <w:rPr>
          <w:rFonts w:cs="Arial"/>
        </w:rPr>
        <w:t>Н</w:t>
      </w:r>
      <w:r w:rsidRPr="00287B41">
        <w:rPr>
          <w:rFonts w:cs="Arial"/>
          <w:lang w:val="ru-RU"/>
        </w:rPr>
        <w:t xml:space="preserve">аручилац ће исписати називе </w:t>
      </w:r>
      <w:r w:rsidRPr="00287B41">
        <w:rPr>
          <w:rFonts w:cs="Arial"/>
        </w:rPr>
        <w:t>П</w:t>
      </w:r>
      <w:r w:rsidRPr="00287B41">
        <w:rPr>
          <w:rFonts w:cs="Arial"/>
          <w:lang w:val="ru-RU"/>
        </w:rPr>
        <w:t xml:space="preserve">онуђача, те папире ставити у кутију, одакле ће председник Комисије извући само један папир. понуђачу чији назив буде на извученом папиру биће додељен </w:t>
      </w:r>
      <w:r w:rsidRPr="00287B41">
        <w:rPr>
          <w:rFonts w:cs="Arial"/>
        </w:rPr>
        <w:t xml:space="preserve">уговор </w:t>
      </w:r>
      <w:r w:rsidRPr="00287B41">
        <w:rPr>
          <w:rFonts w:cs="Arial"/>
          <w:lang w:val="ru-RU"/>
        </w:rPr>
        <w:t xml:space="preserve"> о јавној набавци</w:t>
      </w:r>
      <w:r w:rsidRPr="00287B41">
        <w:rPr>
          <w:rFonts w:eastAsia="TimesNewRomanPSMT" w:cs="Arial"/>
          <w:bCs/>
        </w:rPr>
        <w:t>.</w:t>
      </w:r>
    </w:p>
    <w:p w:rsidR="00BE7496" w:rsidRPr="00611597" w:rsidRDefault="008512C6" w:rsidP="00B56161">
      <w:pPr>
        <w:pStyle w:val="Heading10"/>
        <w:rPr>
          <w:rFonts w:eastAsia="TimesNewRomanPSMT" w:cs="Arial"/>
          <w:bCs/>
          <w:lang w:val="ru-RU"/>
        </w:rPr>
      </w:pPr>
      <w:r w:rsidRPr="00611597">
        <w:rPr>
          <w:rFonts w:eastAsia="TimesNewRomanPSMT" w:cs="Arial"/>
          <w:bCs/>
          <w:lang w:val="ru-RU"/>
        </w:rPr>
        <w:br w:type="page"/>
      </w:r>
    </w:p>
    <w:p w:rsidR="008D2B23" w:rsidRPr="00611597" w:rsidRDefault="00FF7D93" w:rsidP="00FF7D93">
      <w:pPr>
        <w:pStyle w:val="KDPodnaslov1"/>
        <w:spacing w:before="0"/>
        <w:ind w:left="360"/>
        <w:rPr>
          <w:rFonts w:cs="Arial"/>
          <w:lang w:val="ru-RU"/>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4"/>
      <w:bookmarkEnd w:id="195"/>
      <w:bookmarkEnd w:id="196"/>
      <w:bookmarkEnd w:id="197"/>
      <w:bookmarkEnd w:id="198"/>
      <w:bookmarkEnd w:id="201"/>
      <w:bookmarkEnd w:id="202"/>
      <w:bookmarkEnd w:id="203"/>
      <w:bookmarkEnd w:id="204"/>
      <w:bookmarkEnd w:id="205"/>
      <w:bookmarkEnd w:id="206"/>
      <w:r w:rsidRPr="000E455D">
        <w:rPr>
          <w:rFonts w:cs="Arial"/>
          <w:lang w:val="sr-Cyrl-RS"/>
        </w:rPr>
        <w:lastRenderedPageBreak/>
        <w:t>6.</w:t>
      </w:r>
      <w:r w:rsidR="003C4E60" w:rsidRPr="000E455D">
        <w:rPr>
          <w:rFonts w:cs="Arial"/>
          <w:lang w:val="sr-Cyrl-RS"/>
        </w:rPr>
        <w:t xml:space="preserve">  </w:t>
      </w:r>
      <w:r w:rsidR="008D2B23" w:rsidRPr="00611597">
        <w:rPr>
          <w:rFonts w:cs="Arial"/>
          <w:lang w:val="ru-RU"/>
        </w:rPr>
        <w:t xml:space="preserve">УПУТСТВО </w:t>
      </w:r>
      <w:r w:rsidR="00883B9F">
        <w:rPr>
          <w:rFonts w:cs="Arial"/>
          <w:lang w:val="sr-Latn-RS"/>
        </w:rPr>
        <w:t xml:space="preserve"> </w:t>
      </w:r>
      <w:r w:rsidR="008D2B23" w:rsidRPr="00611597">
        <w:rPr>
          <w:rFonts w:cs="Arial"/>
          <w:lang w:val="ru-RU"/>
        </w:rPr>
        <w:t>ПОНУЂАЧИМА КАКО ДА САЧИНЕ ПОНУДУ</w:t>
      </w:r>
      <w:bookmarkEnd w:id="207"/>
    </w:p>
    <w:p w:rsidR="00645F72" w:rsidRPr="00611597" w:rsidRDefault="00645F72" w:rsidP="00874F5B">
      <w:pPr>
        <w:rPr>
          <w:rFonts w:cs="Arial"/>
          <w:lang w:val="ru-RU"/>
        </w:rPr>
      </w:pPr>
    </w:p>
    <w:p w:rsidR="008D2B23" w:rsidRPr="000E455D" w:rsidRDefault="008D2B23" w:rsidP="008D2B23">
      <w:pPr>
        <w:pStyle w:val="KDParagraf"/>
        <w:spacing w:before="0"/>
        <w:rPr>
          <w:rFonts w:cs="Arial"/>
          <w:lang w:val="ru-RU"/>
        </w:rPr>
      </w:pPr>
      <w:r w:rsidRPr="000E455D">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11597" w:rsidRDefault="008D2B23" w:rsidP="008D2B23">
      <w:pPr>
        <w:pStyle w:val="KDParagraf"/>
        <w:spacing w:before="0"/>
        <w:rPr>
          <w:rFonts w:cs="Arial"/>
          <w:lang w:val="ru-RU"/>
        </w:rPr>
      </w:pPr>
      <w:r w:rsidRPr="00611597">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611597" w:rsidRDefault="008D2B23" w:rsidP="008D2B23">
      <w:pPr>
        <w:pStyle w:val="KDParagraf"/>
        <w:spacing w:before="0"/>
        <w:rPr>
          <w:rFonts w:cs="Arial"/>
          <w:lang w:val="ru-RU"/>
        </w:rPr>
      </w:pPr>
    </w:p>
    <w:p w:rsidR="008D2B23" w:rsidRPr="00611597" w:rsidRDefault="008D2B23" w:rsidP="00B56161">
      <w:pPr>
        <w:pStyle w:val="KDPodnaslov2"/>
        <w:numPr>
          <w:ilvl w:val="1"/>
          <w:numId w:val="23"/>
        </w:numPr>
        <w:spacing w:before="0"/>
        <w:jc w:val="both"/>
        <w:rPr>
          <w:rFonts w:cs="Arial"/>
          <w:lang w:val="ru-RU"/>
        </w:rPr>
      </w:pPr>
      <w:bookmarkStart w:id="208" w:name="_Toc441651577"/>
      <w:bookmarkStart w:id="209" w:name="_Toc442559888"/>
      <w:r w:rsidRPr="00611597">
        <w:rPr>
          <w:rFonts w:cs="Arial"/>
          <w:lang w:val="ru-RU"/>
        </w:rPr>
        <w:t>Језик на којем понуда мора бити састављена</w:t>
      </w:r>
      <w:bookmarkEnd w:id="208"/>
      <w:bookmarkEnd w:id="209"/>
    </w:p>
    <w:p w:rsidR="001C2E92" w:rsidRPr="001C2E92" w:rsidRDefault="001C2E92" w:rsidP="001C2E92">
      <w:pPr>
        <w:rPr>
          <w:rFonts w:cs="Arial"/>
          <w:lang w:val="sr-Cyrl-RS"/>
        </w:rPr>
      </w:pPr>
      <w:r w:rsidRPr="001C2E92">
        <w:rPr>
          <w:rFonts w:cs="Arial"/>
          <w:lang w:val="sr-Cyrl-RS"/>
        </w:rPr>
        <w:t>Наручилац је припремио конкурсну документацију и води поступак јавне набавке на српском језику.</w:t>
      </w:r>
    </w:p>
    <w:p w:rsidR="001C2E92" w:rsidRDefault="001C2E92" w:rsidP="001C2E92">
      <w:pPr>
        <w:rPr>
          <w:rFonts w:cs="Arial"/>
          <w:lang w:val="sr-Cyrl-RS"/>
        </w:rPr>
      </w:pPr>
      <w:r w:rsidRPr="001C2E92">
        <w:rPr>
          <w:rFonts w:cs="Arial"/>
          <w:lang w:val="sr-Cyrl-CS"/>
        </w:rPr>
        <w:t xml:space="preserve">Понуђач даје понуду на српском језику. </w:t>
      </w:r>
      <w:r w:rsidRPr="001C2E92">
        <w:rPr>
          <w:rFonts w:cs="Arial"/>
          <w:lang w:val="sr-Cyrl-RS"/>
        </w:rPr>
        <w:t xml:space="preserve">Уколико је одређени документ на страном језику, понуђач доставља и превод тог документа на српски језик, који је оверен од стране судског тумача или овлашћеног преводиоца. </w:t>
      </w:r>
    </w:p>
    <w:p w:rsidR="001C2E92" w:rsidRPr="001C2E92" w:rsidRDefault="001C2E92" w:rsidP="001C2E92">
      <w:pPr>
        <w:rPr>
          <w:rFonts w:cs="Arial"/>
          <w:lang w:val="sr-Latn-RS" w:eastAsia="sr-Latn-CS"/>
        </w:rPr>
      </w:pPr>
      <w:r w:rsidRPr="001C2E92">
        <w:rPr>
          <w:rFonts w:cs="Arial"/>
          <w:lang w:val="sr-Cyrl-RS"/>
        </w:rPr>
        <w:t>Д</w:t>
      </w:r>
      <w:r w:rsidRPr="001C2E92">
        <w:rPr>
          <w:rFonts w:cs="Arial"/>
          <w:lang w:val="ru-RU"/>
        </w:rPr>
        <w:t>е</w:t>
      </w:r>
      <w:r w:rsidRPr="001C2E92">
        <w:rPr>
          <w:rFonts w:cs="Arial"/>
          <w:lang w:val="sr-Cyrl-RS"/>
        </w:rPr>
        <w:t>о</w:t>
      </w:r>
      <w:r w:rsidRPr="001C2E92">
        <w:rPr>
          <w:rFonts w:cs="Arial"/>
          <w:lang w:val="ru-RU"/>
        </w:rPr>
        <w:t xml:space="preserve"> понуде који се односи на техничк</w:t>
      </w:r>
      <w:r w:rsidRPr="001C2E92">
        <w:rPr>
          <w:rFonts w:cs="Arial"/>
          <w:lang w:val="sr-Cyrl-CS"/>
        </w:rPr>
        <w:t>е</w:t>
      </w:r>
      <w:r w:rsidRPr="001C2E92">
        <w:rPr>
          <w:rFonts w:cs="Arial"/>
          <w:lang w:val="ru-RU"/>
        </w:rPr>
        <w:t xml:space="preserve"> карактеристик</w:t>
      </w:r>
      <w:r w:rsidRPr="001C2E92">
        <w:rPr>
          <w:rFonts w:cs="Arial"/>
          <w:lang w:val="sr-Cyrl-CS"/>
        </w:rPr>
        <w:t>е</w:t>
      </w:r>
      <w:r w:rsidRPr="001C2E92">
        <w:rPr>
          <w:rFonts w:cs="Arial"/>
          <w:lang w:val="ru-RU"/>
        </w:rPr>
        <w:t xml:space="preserve">, квалитет и техничку документацију </w:t>
      </w:r>
      <w:r w:rsidRPr="001C2E92">
        <w:rPr>
          <w:rFonts w:cs="Arial"/>
          <w:lang w:val="sr-Cyrl-CS"/>
        </w:rPr>
        <w:t xml:space="preserve">(уколико су ови докази захтевани техничком спецификацијом) </w:t>
      </w:r>
      <w:r w:rsidRPr="001C2E92">
        <w:rPr>
          <w:rFonts w:cs="Arial"/>
          <w:lang w:val="ru-RU"/>
        </w:rPr>
        <w:t>може бити достављен на енглеском језику. Уколико се приликом стручне оцене понуда утврди да је документа на енглеском језику потребно превести на српски језик, наручилац ће позвати понуђача да у одређеном року изврши превод тог дела понуде.</w:t>
      </w:r>
    </w:p>
    <w:p w:rsidR="008D2B23" w:rsidRPr="001C2E92" w:rsidRDefault="008D2B23" w:rsidP="008D2B23">
      <w:pPr>
        <w:pStyle w:val="KDParagraf"/>
        <w:spacing w:before="0"/>
        <w:rPr>
          <w:rFonts w:cs="Arial"/>
          <w:lang w:val="sr-Latn-RS" w:eastAsia="sr-Latn-CS"/>
        </w:rPr>
      </w:pPr>
    </w:p>
    <w:p w:rsidR="008D2B23" w:rsidRPr="000E455D" w:rsidRDefault="008D2B23" w:rsidP="00B56161">
      <w:pPr>
        <w:pStyle w:val="KDPodnaslov2"/>
        <w:numPr>
          <w:ilvl w:val="1"/>
          <w:numId w:val="23"/>
        </w:numPr>
        <w:spacing w:before="0"/>
        <w:jc w:val="both"/>
        <w:rPr>
          <w:rFonts w:cs="Arial"/>
        </w:rPr>
      </w:pPr>
      <w:bookmarkStart w:id="210" w:name="_Toc441651578"/>
      <w:bookmarkStart w:id="211" w:name="_Toc442559889"/>
      <w:r w:rsidRPr="000E455D">
        <w:rPr>
          <w:rFonts w:cs="Arial"/>
        </w:rPr>
        <w:t xml:space="preserve">Начин састављања </w:t>
      </w:r>
      <w:r w:rsidR="00FC355A" w:rsidRPr="000E455D">
        <w:rPr>
          <w:rFonts w:cs="Arial"/>
        </w:rPr>
        <w:t xml:space="preserve">и подношења </w:t>
      </w:r>
      <w:r w:rsidRPr="000E455D">
        <w:rPr>
          <w:rFonts w:cs="Arial"/>
        </w:rPr>
        <w:t>понуде</w:t>
      </w:r>
      <w:bookmarkEnd w:id="210"/>
      <w:bookmarkEnd w:id="211"/>
    </w:p>
    <w:p w:rsidR="008D2B23" w:rsidRPr="000E455D" w:rsidRDefault="008D2B23" w:rsidP="008D2B23">
      <w:pPr>
        <w:pStyle w:val="KDParagraf"/>
        <w:spacing w:before="0"/>
        <w:rPr>
          <w:rFonts w:cs="Arial"/>
          <w:lang w:val="ru-RU"/>
        </w:rPr>
      </w:pPr>
      <w:r w:rsidRPr="000E455D">
        <w:rPr>
          <w:rFonts w:cs="Arial"/>
          <w:lang w:val="ru-RU"/>
        </w:rPr>
        <w:t>Понуђач је обавезан да сачини понуду тако што</w:t>
      </w:r>
      <w:r w:rsidR="00613B13" w:rsidRPr="000E455D">
        <w:rPr>
          <w:rFonts w:cs="Arial"/>
          <w:lang w:val="ru-RU"/>
        </w:rPr>
        <w:t xml:space="preserve"> Понуђач </w:t>
      </w:r>
      <w:r w:rsidRPr="000E455D">
        <w:rPr>
          <w:rFonts w:cs="Arial"/>
          <w:lang w:val="ru-RU"/>
        </w:rPr>
        <w:t>уписује тражене податке у обрасце који су саста</w:t>
      </w:r>
      <w:r w:rsidR="00613B13" w:rsidRPr="000E455D">
        <w:rPr>
          <w:rFonts w:cs="Arial"/>
          <w:lang w:val="ru-RU"/>
        </w:rPr>
        <w:t xml:space="preserve">вни део конкурсне документације </w:t>
      </w:r>
      <w:r w:rsidRPr="000E455D">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0E455D">
        <w:rPr>
          <w:rFonts w:cs="Arial"/>
          <w:lang w:val="ru-RU"/>
        </w:rPr>
        <w:t xml:space="preserve"> Доставља их заједно са осталим документима који представљају обавезну садржину понуде.</w:t>
      </w:r>
    </w:p>
    <w:p w:rsidR="008D2B23" w:rsidRPr="00611597" w:rsidRDefault="008D2B23" w:rsidP="008D2B23">
      <w:pPr>
        <w:pStyle w:val="KDParagraf"/>
        <w:spacing w:before="0"/>
        <w:rPr>
          <w:rFonts w:cs="Arial"/>
          <w:lang w:val="ru-RU"/>
        </w:rPr>
      </w:pPr>
      <w:r w:rsidRPr="00611597">
        <w:rPr>
          <w:rFonts w:cs="Arial"/>
          <w:lang w:val="ru-RU"/>
        </w:rPr>
        <w:t>Препоручује се да сви документи поднети у понуди  буду нумерисани</w:t>
      </w:r>
      <w:r w:rsidRPr="000E455D">
        <w:rPr>
          <w:rFonts w:cs="Arial"/>
          <w:lang w:val="sr-Latn-CS"/>
        </w:rPr>
        <w:t xml:space="preserve"> и</w:t>
      </w:r>
      <w:r w:rsidRPr="00611597">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0E455D" w:rsidRDefault="008D2B23" w:rsidP="008D2B23">
      <w:pPr>
        <w:pStyle w:val="KDParagraf"/>
        <w:spacing w:before="0"/>
        <w:rPr>
          <w:rFonts w:cs="Arial"/>
          <w:lang w:val="ru-RU"/>
        </w:rPr>
      </w:pPr>
      <w:r w:rsidRPr="000E455D">
        <w:rPr>
          <w:rFonts w:cs="Arial"/>
          <w:lang w:val="ru-RU"/>
        </w:rPr>
        <w:t xml:space="preserve">Препоручује се да се нумерација поднете документације </w:t>
      </w:r>
      <w:r w:rsidR="00FC355A" w:rsidRPr="000E455D">
        <w:rPr>
          <w:rFonts w:cs="Arial"/>
          <w:lang w:val="ru-RU"/>
        </w:rPr>
        <w:t>и образац</w:t>
      </w:r>
      <w:r w:rsidR="00962DFB" w:rsidRPr="000E455D">
        <w:rPr>
          <w:rFonts w:cs="Arial"/>
          <w:lang w:val="ru-RU"/>
        </w:rPr>
        <w:t>а</w:t>
      </w:r>
      <w:r w:rsidR="00FC355A" w:rsidRPr="000E455D">
        <w:rPr>
          <w:rFonts w:cs="Arial"/>
          <w:lang w:val="ru-RU"/>
        </w:rPr>
        <w:t xml:space="preserve"> у понуди </w:t>
      </w:r>
      <w:r w:rsidRPr="000E455D">
        <w:rPr>
          <w:rFonts w:cs="Arial"/>
          <w:lang w:val="ru-RU"/>
        </w:rPr>
        <w:t>изврши на свако</w:t>
      </w:r>
      <w:r w:rsidRPr="000E455D">
        <w:rPr>
          <w:rFonts w:cs="Arial"/>
        </w:rPr>
        <w:t>j</w:t>
      </w:r>
      <w:r w:rsidRPr="000E455D">
        <w:rPr>
          <w:rFonts w:cs="Arial"/>
          <w:lang w:val="ru-RU"/>
        </w:rPr>
        <w:t xml:space="preserve"> страни на којој има текста, исписивањем </w:t>
      </w:r>
      <w:r w:rsidRPr="000E455D">
        <w:rPr>
          <w:rFonts w:cs="Arial"/>
          <w:i/>
          <w:lang w:val="ru-RU"/>
        </w:rPr>
        <w:t xml:space="preserve">“1 од </w:t>
      </w:r>
      <w:r w:rsidRPr="00611597">
        <w:rPr>
          <w:rFonts w:cs="Arial"/>
          <w:i/>
          <w:lang w:val="ru-RU"/>
        </w:rPr>
        <w:t>н</w:t>
      </w:r>
      <w:r w:rsidRPr="000E455D">
        <w:rPr>
          <w:rFonts w:cs="Arial"/>
          <w:i/>
          <w:lang w:val="ru-RU"/>
        </w:rPr>
        <w:t>“, „2 од н“</w:t>
      </w:r>
      <w:r w:rsidRPr="000E455D">
        <w:rPr>
          <w:rFonts w:cs="Arial"/>
          <w:lang w:val="ru-RU"/>
        </w:rPr>
        <w:t xml:space="preserve"> и тако све до </w:t>
      </w:r>
      <w:r w:rsidRPr="000E455D">
        <w:rPr>
          <w:rFonts w:cs="Arial"/>
          <w:i/>
          <w:lang w:val="ru-RU"/>
        </w:rPr>
        <w:t>„н од н“</w:t>
      </w:r>
      <w:r w:rsidRPr="000E455D">
        <w:rPr>
          <w:rFonts w:cs="Arial"/>
          <w:lang w:val="ru-RU"/>
        </w:rPr>
        <w:t xml:space="preserve">, с тим да </w:t>
      </w:r>
      <w:r w:rsidRPr="000E455D">
        <w:rPr>
          <w:rFonts w:cs="Arial"/>
          <w:i/>
          <w:lang w:val="ru-RU"/>
        </w:rPr>
        <w:t>„н“</w:t>
      </w:r>
      <w:r w:rsidRPr="000E455D">
        <w:rPr>
          <w:rFonts w:cs="Arial"/>
          <w:lang w:val="ru-RU"/>
        </w:rPr>
        <w:t xml:space="preserve"> представља укупан број страна понуде.</w:t>
      </w:r>
    </w:p>
    <w:p w:rsidR="008D2B23" w:rsidRPr="000E455D" w:rsidRDefault="008D2B23" w:rsidP="008D2B23">
      <w:pPr>
        <w:pStyle w:val="KDKomentar"/>
        <w:spacing w:before="0"/>
        <w:rPr>
          <w:rFonts w:cs="Arial"/>
          <w:i w:val="0"/>
          <w:color w:val="auto"/>
          <w:sz w:val="22"/>
          <w:szCs w:val="22"/>
        </w:rPr>
      </w:pPr>
      <w:r w:rsidRPr="000E455D">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0E455D" w:rsidRDefault="008D2B23" w:rsidP="008D2B23">
      <w:pPr>
        <w:pStyle w:val="KDParagraf"/>
        <w:spacing w:before="0"/>
        <w:rPr>
          <w:rFonts w:cs="Arial"/>
          <w:lang w:val="ru-RU"/>
        </w:rPr>
      </w:pPr>
      <w:r w:rsidRPr="000E455D">
        <w:rPr>
          <w:rFonts w:cs="Arial"/>
          <w:lang w:val="ru-RU"/>
        </w:rPr>
        <w:t xml:space="preserve">Понуђач подноси понуду у затвореној коверти </w:t>
      </w:r>
      <w:r w:rsidRPr="00611597">
        <w:rPr>
          <w:rFonts w:cs="Arial"/>
          <w:lang w:val="ru-RU"/>
        </w:rPr>
        <w:t>или кутији</w:t>
      </w:r>
      <w:r w:rsidRPr="000E455D">
        <w:rPr>
          <w:rFonts w:cs="Arial"/>
          <w:lang w:val="ru-RU"/>
        </w:rPr>
        <w:t xml:space="preserve">, тако да се </w:t>
      </w:r>
      <w:r w:rsidR="00613B13" w:rsidRPr="000E455D">
        <w:rPr>
          <w:rFonts w:cs="Arial"/>
          <w:lang w:val="ru-RU"/>
        </w:rPr>
        <w:t>при отварању може проверити да ли је затворена, као и када</w:t>
      </w:r>
      <w:r w:rsidRPr="000E455D">
        <w:rPr>
          <w:rFonts w:cs="Arial"/>
          <w:lang w:val="ru-RU"/>
        </w:rPr>
        <w:t>, на адресу: Јавно пред</w:t>
      </w:r>
      <w:r w:rsidR="00C9019C" w:rsidRPr="000E455D">
        <w:rPr>
          <w:rFonts w:cs="Arial"/>
          <w:lang w:val="ru-RU"/>
        </w:rPr>
        <w:t>уз</w:t>
      </w:r>
      <w:r w:rsidR="00261F9C" w:rsidRPr="000E455D">
        <w:rPr>
          <w:rFonts w:cs="Arial"/>
          <w:lang w:val="ru-RU"/>
        </w:rPr>
        <w:t>еће „Електропривреда Србије“ - о</w:t>
      </w:r>
      <w:r w:rsidR="00AB4858" w:rsidRPr="000E455D">
        <w:rPr>
          <w:rFonts w:cs="Arial"/>
          <w:lang w:val="ru-RU"/>
        </w:rPr>
        <w:t>гранак ТЕ-КО Костолац, улица Николе Тесле бр.5-7, 12208 Костолац</w:t>
      </w:r>
      <w:r w:rsidRPr="000E455D">
        <w:rPr>
          <w:rFonts w:cs="Arial"/>
          <w:lang w:val="ru-RU"/>
        </w:rPr>
        <w:t xml:space="preserve"> - са назнак</w:t>
      </w:r>
      <w:r w:rsidR="00AB4858" w:rsidRPr="000E455D">
        <w:rPr>
          <w:rFonts w:cs="Arial"/>
          <w:lang w:val="ru-RU"/>
        </w:rPr>
        <w:t xml:space="preserve">ом: „Понуда за јавну набавку </w:t>
      </w:r>
      <w:r w:rsidRPr="000E455D">
        <w:rPr>
          <w:rFonts w:cs="Arial"/>
          <w:lang w:val="ru-RU"/>
        </w:rPr>
        <w:t xml:space="preserve"> </w:t>
      </w:r>
      <w:r w:rsidR="00943700" w:rsidRPr="000E455D">
        <w:rPr>
          <w:rFonts w:cs="Arial"/>
          <w:lang w:val="ru-RU"/>
        </w:rPr>
        <w:t>ЈН/</w:t>
      </w:r>
      <w:r w:rsidR="00C714AF">
        <w:rPr>
          <w:rFonts w:cs="Arial"/>
          <w:lang w:val="ru-RU"/>
        </w:rPr>
        <w:t>3100/</w:t>
      </w:r>
      <w:r w:rsidR="002F1166">
        <w:rPr>
          <w:rFonts w:cs="Arial"/>
          <w:lang w:val="ru-RU"/>
        </w:rPr>
        <w:t>0549</w:t>
      </w:r>
      <w:r w:rsidR="00C714AF">
        <w:rPr>
          <w:rFonts w:cs="Arial"/>
          <w:lang w:val="ru-RU"/>
        </w:rPr>
        <w:t>/</w:t>
      </w:r>
      <w:r w:rsidR="00794A3E">
        <w:rPr>
          <w:rFonts w:cs="Arial"/>
          <w:lang w:val="ru-RU"/>
        </w:rPr>
        <w:t>2019</w:t>
      </w:r>
      <w:r w:rsidRPr="000E455D">
        <w:rPr>
          <w:rFonts w:cs="Arial"/>
          <w:lang w:val="ru-RU"/>
        </w:rPr>
        <w:t xml:space="preserve"> - НЕ ОТВАРАТИ“. </w:t>
      </w:r>
    </w:p>
    <w:p w:rsidR="008D2B23" w:rsidRPr="00611597" w:rsidRDefault="008D2B23" w:rsidP="008D2B23">
      <w:pPr>
        <w:pStyle w:val="KDParagraf"/>
        <w:spacing w:before="0"/>
        <w:rPr>
          <w:rFonts w:cs="Arial"/>
          <w:lang w:val="ru-RU"/>
        </w:rPr>
      </w:pPr>
      <w:r w:rsidRPr="00611597">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611597" w:rsidRDefault="008D2B23" w:rsidP="008D2B23">
      <w:pPr>
        <w:pStyle w:val="KDParagraf"/>
        <w:spacing w:before="0"/>
        <w:rPr>
          <w:rFonts w:cs="Arial"/>
          <w:lang w:val="ru-RU"/>
        </w:rPr>
      </w:pPr>
      <w:r w:rsidRPr="00611597">
        <w:rPr>
          <w:rFonts w:eastAsia="TimesNewRomanPSMT" w:cs="Arial"/>
          <w:bCs/>
          <w:lang w:val="ru-RU"/>
        </w:rPr>
        <w:t>У случају да понуду подноси група п</w:t>
      </w:r>
      <w:r w:rsidR="009B3371" w:rsidRPr="00611597">
        <w:rPr>
          <w:rFonts w:eastAsia="TimesNewRomanPSMT" w:cs="Arial"/>
          <w:bCs/>
          <w:lang w:val="ru-RU"/>
        </w:rPr>
        <w:t xml:space="preserve">онуђача, на полеђини коверте </w:t>
      </w:r>
      <w:r w:rsidRPr="00611597">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611597">
        <w:rPr>
          <w:rFonts w:cs="Arial"/>
          <w:lang w:val="ru-RU"/>
        </w:rPr>
        <w:t>.</w:t>
      </w:r>
    </w:p>
    <w:p w:rsidR="00613B13" w:rsidRPr="00611597" w:rsidRDefault="00613B13" w:rsidP="00613B13">
      <w:pPr>
        <w:pStyle w:val="KDParagraf"/>
        <w:spacing w:before="0"/>
        <w:rPr>
          <w:rFonts w:cs="Arial"/>
          <w:lang w:val="ru-RU"/>
        </w:rPr>
      </w:pPr>
      <w:r w:rsidRPr="00611597">
        <w:rPr>
          <w:rFonts w:cs="Arial"/>
          <w:lang w:val="ru-RU"/>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611597" w:rsidRDefault="00613B13" w:rsidP="00613B13">
      <w:pPr>
        <w:pStyle w:val="KDParagraf"/>
        <w:spacing w:before="0"/>
        <w:rPr>
          <w:rFonts w:cs="Arial"/>
          <w:lang w:val="ru-RU"/>
        </w:rPr>
      </w:pPr>
      <w:r w:rsidRPr="00611597">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0E455D">
        <w:rPr>
          <w:rFonts w:cs="Arial"/>
          <w:lang w:val="sr-Cyrl-RS"/>
        </w:rPr>
        <w:t>акона</w:t>
      </w:r>
      <w:r w:rsidRPr="00611597">
        <w:rPr>
          <w:rFonts w:cs="Arial"/>
          <w:lang w:val="ru-RU"/>
        </w:rPr>
        <w:t xml:space="preserve">. </w:t>
      </w:r>
    </w:p>
    <w:p w:rsidR="00613B13" w:rsidRPr="00611597" w:rsidRDefault="00613B13" w:rsidP="00613B13">
      <w:pPr>
        <w:pStyle w:val="KDParagraf"/>
        <w:spacing w:before="0"/>
        <w:rPr>
          <w:rFonts w:cs="Arial"/>
          <w:lang w:val="ru-RU"/>
        </w:rPr>
      </w:pPr>
      <w:r w:rsidRPr="00611597">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0E455D" w:rsidRDefault="00613B13" w:rsidP="00613B13">
      <w:pPr>
        <w:tabs>
          <w:tab w:val="left" w:pos="284"/>
          <w:tab w:val="left" w:pos="330"/>
        </w:tabs>
        <w:ind w:left="284"/>
        <w:rPr>
          <w:rFonts w:eastAsia="TimesNewRomanPSMT" w:cs="Arial"/>
          <w:bCs/>
          <w:lang w:val="sr-Cyrl-RS"/>
        </w:rPr>
      </w:pPr>
    </w:p>
    <w:p w:rsidR="008D2B23" w:rsidRPr="000E455D" w:rsidRDefault="008D2B23" w:rsidP="00B56161">
      <w:pPr>
        <w:pStyle w:val="KDPodnaslov2"/>
        <w:numPr>
          <w:ilvl w:val="1"/>
          <w:numId w:val="23"/>
        </w:numPr>
        <w:spacing w:before="0"/>
        <w:jc w:val="both"/>
        <w:rPr>
          <w:rFonts w:cs="Arial"/>
        </w:rPr>
      </w:pPr>
      <w:bookmarkStart w:id="212" w:name="_Toc441651579"/>
      <w:bookmarkStart w:id="213" w:name="_Toc442559890"/>
      <w:r w:rsidRPr="000E455D">
        <w:rPr>
          <w:rFonts w:cs="Arial"/>
        </w:rPr>
        <w:t>Обавезна садржина понуде</w:t>
      </w:r>
      <w:bookmarkEnd w:id="212"/>
      <w:bookmarkEnd w:id="213"/>
    </w:p>
    <w:p w:rsidR="008D2B23" w:rsidRPr="00611597" w:rsidRDefault="008D2B23" w:rsidP="008D2B23">
      <w:pPr>
        <w:pStyle w:val="KDParagraf"/>
        <w:spacing w:before="0"/>
        <w:rPr>
          <w:rFonts w:cs="Arial"/>
          <w:lang w:val="ru-RU"/>
        </w:rPr>
      </w:pPr>
      <w:r w:rsidRPr="000E455D">
        <w:rPr>
          <w:rFonts w:cs="Arial"/>
          <w:lang w:val="ru-RU" w:bidi="en-US"/>
        </w:rPr>
        <w:t xml:space="preserve">Садржину понуде, поред Обрасца понуде, чине и сви остали докази </w:t>
      </w:r>
      <w:r w:rsidRPr="00611597">
        <w:rPr>
          <w:rFonts w:cs="Arial"/>
          <w:lang w:val="ru-RU" w:bidi="en-US"/>
        </w:rPr>
        <w:t xml:space="preserve"> предвиђени чл. 77. Закона, који су наведени у конкурсној документацији, као и сви тражени прилози и изјаве</w:t>
      </w:r>
      <w:r w:rsidR="001945FA" w:rsidRPr="000E455D">
        <w:rPr>
          <w:rFonts w:cs="Arial"/>
          <w:lang w:val="sr-Cyrl-RS" w:bidi="en-US"/>
        </w:rPr>
        <w:t xml:space="preserve"> (попуњени, потписани и печатом оверени)</w:t>
      </w:r>
      <w:r w:rsidRPr="00611597">
        <w:rPr>
          <w:rFonts w:cs="Arial"/>
          <w:lang w:val="ru-RU" w:bidi="en-US"/>
        </w:rPr>
        <w:t xml:space="preserve"> на начин предвиђен следећим ставом ове тачке</w:t>
      </w:r>
      <w:r w:rsidRPr="00611597">
        <w:rPr>
          <w:rFonts w:cs="Arial"/>
          <w:lang w:val="ru-RU"/>
        </w:rPr>
        <w:t>:</w:t>
      </w:r>
    </w:p>
    <w:p w:rsidR="00645F72" w:rsidRPr="000E455D" w:rsidRDefault="00645F72" w:rsidP="00645F72">
      <w:pPr>
        <w:pStyle w:val="KDNabrajanje"/>
        <w:spacing w:before="0"/>
        <w:rPr>
          <w:rFonts w:cs="Arial"/>
        </w:rPr>
      </w:pPr>
      <w:r w:rsidRPr="000E455D">
        <w:rPr>
          <w:rFonts w:cs="Arial"/>
        </w:rPr>
        <w:t xml:space="preserve">Образац понуде </w:t>
      </w:r>
    </w:p>
    <w:p w:rsidR="00645F72" w:rsidRPr="000E455D" w:rsidRDefault="00645F72" w:rsidP="00645F72">
      <w:pPr>
        <w:pStyle w:val="KDNabrajanje"/>
        <w:spacing w:before="0"/>
        <w:rPr>
          <w:rFonts w:cs="Arial"/>
        </w:rPr>
      </w:pPr>
      <w:r w:rsidRPr="000E455D">
        <w:rPr>
          <w:rFonts w:cs="Arial"/>
        </w:rPr>
        <w:t xml:space="preserve">Структура цене </w:t>
      </w:r>
    </w:p>
    <w:p w:rsidR="00645F72" w:rsidRPr="000E455D" w:rsidRDefault="00645F72" w:rsidP="00645F72">
      <w:pPr>
        <w:pStyle w:val="KDNabrajanje"/>
        <w:spacing w:before="0"/>
        <w:rPr>
          <w:rFonts w:cs="Arial"/>
        </w:rPr>
      </w:pPr>
      <w:r w:rsidRPr="000E455D">
        <w:rPr>
          <w:rFonts w:cs="Arial"/>
        </w:rPr>
        <w:t>О</w:t>
      </w:r>
      <w:r w:rsidR="00AB4858" w:rsidRPr="000E455D">
        <w:rPr>
          <w:rFonts w:cs="Arial"/>
        </w:rPr>
        <w:t>бразац трошкова припреме понуде</w:t>
      </w:r>
      <w:r w:rsidRPr="000E455D">
        <w:rPr>
          <w:rFonts w:cs="Arial"/>
        </w:rPr>
        <w:t xml:space="preserve">, </w:t>
      </w:r>
      <w:r w:rsidR="0056571E" w:rsidRPr="000E455D">
        <w:rPr>
          <w:rFonts w:cs="Arial"/>
        </w:rPr>
        <w:t>ако понуђач захтева надокнаду трошкова у складу са чл.88 Закона</w:t>
      </w:r>
    </w:p>
    <w:p w:rsidR="008D2B23" w:rsidRPr="000E455D" w:rsidRDefault="008D2B23" w:rsidP="008D2B23">
      <w:pPr>
        <w:pStyle w:val="KDNabrajanje"/>
        <w:spacing w:before="0"/>
        <w:rPr>
          <w:rFonts w:cs="Arial"/>
        </w:rPr>
      </w:pPr>
      <w:r w:rsidRPr="000E455D">
        <w:rPr>
          <w:rFonts w:cs="Arial"/>
        </w:rPr>
        <w:t xml:space="preserve">Изјава о независној понуди </w:t>
      </w:r>
    </w:p>
    <w:p w:rsidR="00645F72" w:rsidRDefault="00645F72" w:rsidP="00645F72">
      <w:pPr>
        <w:pStyle w:val="KDNabrajanje"/>
        <w:spacing w:before="0"/>
        <w:rPr>
          <w:rFonts w:cs="Arial"/>
        </w:rPr>
      </w:pPr>
      <w:r w:rsidRPr="00883B9F">
        <w:rPr>
          <w:rFonts w:cs="Arial"/>
        </w:rPr>
        <w:t>Изјав</w:t>
      </w:r>
      <w:r w:rsidR="001945FA" w:rsidRPr="00883B9F">
        <w:rPr>
          <w:rFonts w:cs="Arial"/>
          <w:lang w:val="sr-Cyrl-RS"/>
        </w:rPr>
        <w:t>а</w:t>
      </w:r>
      <w:r w:rsidRPr="00883B9F">
        <w:rPr>
          <w:rFonts w:cs="Arial"/>
        </w:rPr>
        <w:t xml:space="preserve"> у складу са чланом 75. став 2. Закона </w:t>
      </w:r>
    </w:p>
    <w:p w:rsidR="00E178FC" w:rsidRPr="008F49D1" w:rsidRDefault="00E178FC" w:rsidP="00645F72">
      <w:pPr>
        <w:pStyle w:val="KDNabrajanje"/>
        <w:spacing w:before="0"/>
        <w:rPr>
          <w:rFonts w:cs="Arial"/>
        </w:rPr>
      </w:pPr>
      <w:r>
        <w:rPr>
          <w:rFonts w:cs="Arial"/>
          <w:lang w:val="sr-Latn-RS"/>
        </w:rPr>
        <w:t>Средства финансијског обезбеђења.</w:t>
      </w:r>
    </w:p>
    <w:p w:rsidR="00EA6178" w:rsidRPr="000E455D" w:rsidRDefault="008F49D1" w:rsidP="00EA6178">
      <w:pPr>
        <w:pStyle w:val="KDNabrajanje"/>
        <w:spacing w:before="0"/>
        <w:rPr>
          <w:rFonts w:cs="Arial"/>
        </w:rPr>
      </w:pPr>
      <w:r>
        <w:rPr>
          <w:rFonts w:cs="Arial"/>
          <w:lang w:val="sr-Cyrl-RS"/>
        </w:rPr>
        <w:t>О</w:t>
      </w:r>
      <w:r w:rsidR="007267FC" w:rsidRPr="000E455D">
        <w:rPr>
          <w:rFonts w:cs="Arial"/>
        </w:rPr>
        <w:t>брасц</w:t>
      </w:r>
      <w:r w:rsidR="007267FC" w:rsidRPr="000E455D">
        <w:rPr>
          <w:rFonts w:cs="Arial"/>
          <w:lang w:val="sr-Cyrl-CS"/>
        </w:rPr>
        <w:t>и</w:t>
      </w:r>
      <w:r w:rsidR="00EA6178" w:rsidRPr="000E455D">
        <w:rPr>
          <w:rFonts w:cs="Arial"/>
        </w:rPr>
        <w:t>, изјаве и доказ</w:t>
      </w:r>
      <w:r w:rsidR="007267FC" w:rsidRPr="000E455D">
        <w:rPr>
          <w:rFonts w:cs="Arial"/>
          <w:lang w:val="sr-Cyrl-CS"/>
        </w:rPr>
        <w:t>и</w:t>
      </w:r>
      <w:r w:rsidR="007267FC" w:rsidRPr="000E455D">
        <w:rPr>
          <w:rFonts w:cs="Arial"/>
        </w:rPr>
        <w:t xml:space="preserve"> одређене тачком </w:t>
      </w:r>
      <w:r w:rsidR="003C4E60" w:rsidRPr="000E455D">
        <w:rPr>
          <w:rFonts w:cs="Arial"/>
          <w:lang w:val="sr-Cyrl-RS"/>
        </w:rPr>
        <w:t>6</w:t>
      </w:r>
      <w:r w:rsidR="007267FC" w:rsidRPr="000E455D">
        <w:rPr>
          <w:rFonts w:cs="Arial"/>
        </w:rPr>
        <w:t>.</w:t>
      </w:r>
      <w:r w:rsidR="007267FC" w:rsidRPr="000E455D">
        <w:rPr>
          <w:rFonts w:cs="Arial"/>
          <w:lang w:val="sr-Cyrl-CS"/>
        </w:rPr>
        <w:t>9</w:t>
      </w:r>
      <w:r w:rsidR="007267FC" w:rsidRPr="000E455D">
        <w:rPr>
          <w:rFonts w:cs="Arial"/>
        </w:rPr>
        <w:t xml:space="preserve"> или </w:t>
      </w:r>
      <w:r w:rsidR="003C4E60" w:rsidRPr="000E455D">
        <w:rPr>
          <w:rFonts w:cs="Arial"/>
          <w:lang w:val="sr-Cyrl-RS"/>
        </w:rPr>
        <w:t>6</w:t>
      </w:r>
      <w:r w:rsidR="007267FC" w:rsidRPr="000E455D">
        <w:rPr>
          <w:rFonts w:cs="Arial"/>
        </w:rPr>
        <w:t>.1</w:t>
      </w:r>
      <w:r w:rsidR="007267FC" w:rsidRPr="000E455D">
        <w:rPr>
          <w:rFonts w:cs="Arial"/>
          <w:lang w:val="sr-Cyrl-CS"/>
        </w:rPr>
        <w:t>0</w:t>
      </w:r>
      <w:r w:rsidR="00EA6178" w:rsidRPr="000E455D">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0E455D" w:rsidRDefault="008D2B23" w:rsidP="008D2B23">
      <w:pPr>
        <w:pStyle w:val="KDNabrajanje"/>
        <w:spacing w:before="0"/>
        <w:rPr>
          <w:rFonts w:cs="Arial"/>
        </w:rPr>
      </w:pPr>
      <w:r w:rsidRPr="000E455D">
        <w:rPr>
          <w:rFonts w:cs="Arial"/>
        </w:rPr>
        <w:t xml:space="preserve">потписан и печатом оверен образац „Модел уговора“ </w:t>
      </w:r>
      <w:r w:rsidR="003C4E60" w:rsidRPr="000E455D">
        <w:rPr>
          <w:rFonts w:cs="Arial"/>
          <w:lang w:val="sr-Cyrl-RS"/>
        </w:rPr>
        <w:t>(пожељно је да буде попуњен)</w:t>
      </w:r>
    </w:p>
    <w:p w:rsidR="008D2B23" w:rsidRPr="000E455D" w:rsidRDefault="008D2B23" w:rsidP="008D2B23">
      <w:pPr>
        <w:pStyle w:val="KDNabrajanje"/>
        <w:spacing w:before="0"/>
        <w:rPr>
          <w:rFonts w:cs="Arial"/>
        </w:rPr>
      </w:pPr>
      <w:r w:rsidRPr="000E455D">
        <w:rPr>
          <w:rFonts w:cs="Arial"/>
        </w:rPr>
        <w:t xml:space="preserve">докази о испуњености услова </w:t>
      </w:r>
      <w:r w:rsidRPr="000E455D">
        <w:rPr>
          <w:rFonts w:cs="Arial"/>
          <w:lang w:bidi="en-US"/>
        </w:rPr>
        <w:t xml:space="preserve">из чл. </w:t>
      </w:r>
      <w:r w:rsidR="007F37D0">
        <w:rPr>
          <w:rFonts w:cs="Arial"/>
          <w:lang w:val="sr-Cyrl-RS" w:bidi="en-US"/>
        </w:rPr>
        <w:t>75. и</w:t>
      </w:r>
      <w:r w:rsidRPr="000E455D">
        <w:rPr>
          <w:rFonts w:cs="Arial"/>
          <w:lang w:bidi="en-US"/>
        </w:rPr>
        <w:t>76.</w:t>
      </w:r>
      <w:r w:rsidRPr="000E455D">
        <w:rPr>
          <w:rFonts w:cs="Arial"/>
        </w:rPr>
        <w:t xml:space="preserve"> Закона у складу са чланом 77. Закон и Одељком 4. конкурсне документације </w:t>
      </w:r>
    </w:p>
    <w:p w:rsidR="00E422EB" w:rsidRPr="00E422EB" w:rsidRDefault="009B3371" w:rsidP="00E422EB">
      <w:pPr>
        <w:pStyle w:val="KDNabrajanje"/>
        <w:rPr>
          <w:rFonts w:cs="Arial"/>
        </w:rPr>
      </w:pPr>
      <w:r w:rsidRPr="000E455D">
        <w:rPr>
          <w:rFonts w:cs="Arial"/>
          <w:lang w:val="sr-Cyrl-RS"/>
        </w:rPr>
        <w:t>Овлашћење за потписника (ако не потписује заступник)</w:t>
      </w:r>
    </w:p>
    <w:p w:rsidR="00E422EB" w:rsidRPr="00E422EB" w:rsidRDefault="00E422EB" w:rsidP="00E422EB">
      <w:pPr>
        <w:pStyle w:val="KDNabrajanje"/>
        <w:rPr>
          <w:rFonts w:cs="Arial"/>
        </w:rPr>
      </w:pPr>
      <w:r>
        <w:rPr>
          <w:rFonts w:cs="Arial"/>
          <w:lang w:val="sr-Cyrl-RS"/>
        </w:rPr>
        <w:t>Споразум учесника заједничке понуде (уколико  учесници наступају као група понуђача)</w:t>
      </w:r>
    </w:p>
    <w:p w:rsidR="00EE070C" w:rsidRPr="000E455D" w:rsidRDefault="00EE070C" w:rsidP="00EE070C">
      <w:pPr>
        <w:pStyle w:val="KDNabrajanje"/>
        <w:numPr>
          <w:ilvl w:val="0"/>
          <w:numId w:val="0"/>
        </w:numPr>
        <w:spacing w:before="0"/>
        <w:ind w:left="270"/>
        <w:rPr>
          <w:rFonts w:cs="Arial"/>
        </w:rPr>
      </w:pPr>
    </w:p>
    <w:p w:rsidR="008D2B23" w:rsidRPr="000E455D" w:rsidRDefault="008D2B23" w:rsidP="008D2B23">
      <w:pPr>
        <w:pStyle w:val="KDParagraf"/>
        <w:spacing w:before="0"/>
        <w:rPr>
          <w:rFonts w:cs="Arial"/>
          <w:lang w:val="ru-RU"/>
        </w:rPr>
      </w:pPr>
      <w:r w:rsidRPr="000E455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0E455D" w:rsidRDefault="008D2B23" w:rsidP="008D2B23">
      <w:pPr>
        <w:pStyle w:val="KDParagraf"/>
        <w:spacing w:before="0"/>
        <w:rPr>
          <w:rFonts w:cs="Arial"/>
          <w:lang w:val="ru-RU"/>
        </w:rPr>
      </w:pPr>
      <w:r w:rsidRPr="000E455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0E455D" w:rsidRDefault="008D2B23" w:rsidP="008D2B23">
      <w:pPr>
        <w:pStyle w:val="KDParagraf"/>
        <w:spacing w:before="0"/>
        <w:rPr>
          <w:rFonts w:eastAsia="TimesNewRomanPS-BoldMT" w:cs="Arial"/>
          <w:bCs/>
          <w:lang w:val="ru-RU"/>
        </w:rPr>
      </w:pPr>
    </w:p>
    <w:p w:rsidR="008D2B23" w:rsidRPr="000E455D" w:rsidRDefault="003C4E60" w:rsidP="00B56161">
      <w:pPr>
        <w:pStyle w:val="KDPodnaslov2"/>
        <w:numPr>
          <w:ilvl w:val="1"/>
          <w:numId w:val="23"/>
        </w:numPr>
        <w:spacing w:before="0"/>
        <w:jc w:val="both"/>
        <w:rPr>
          <w:rFonts w:cs="Arial"/>
        </w:rPr>
      </w:pPr>
      <w:bookmarkStart w:id="214" w:name="_Toc441651580"/>
      <w:bookmarkStart w:id="215" w:name="_Toc442559891"/>
      <w:r w:rsidRPr="000E455D">
        <w:rPr>
          <w:rFonts w:cs="Arial"/>
          <w:lang w:val="sr-Cyrl-RS"/>
        </w:rPr>
        <w:t>П</w:t>
      </w:r>
      <w:r w:rsidRPr="000E455D">
        <w:rPr>
          <w:rFonts w:cs="Arial"/>
        </w:rPr>
        <w:t>одношење и</w:t>
      </w:r>
      <w:r w:rsidR="008D2B23" w:rsidRPr="000E455D">
        <w:rPr>
          <w:rFonts w:cs="Arial"/>
        </w:rPr>
        <w:t xml:space="preserve"> отварање понуда</w:t>
      </w:r>
      <w:bookmarkEnd w:id="214"/>
      <w:bookmarkEnd w:id="215"/>
    </w:p>
    <w:p w:rsidR="00FC355A" w:rsidRPr="000E455D" w:rsidRDefault="00FC355A" w:rsidP="008D2B23">
      <w:pPr>
        <w:pStyle w:val="KDParagraf"/>
        <w:spacing w:before="0"/>
        <w:rPr>
          <w:rFonts w:cs="Arial"/>
          <w:lang w:val="sr-Cyrl-CS"/>
        </w:rPr>
      </w:pPr>
      <w:r w:rsidRPr="00611597">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0E455D">
        <w:rPr>
          <w:rFonts w:cs="Arial"/>
          <w:lang w:val="sr-Cyrl-RS"/>
        </w:rPr>
        <w:t>е</w:t>
      </w:r>
      <w:r w:rsidRPr="000E455D">
        <w:rPr>
          <w:rFonts w:cs="Arial"/>
          <w:lang w:val="sr-Cyrl-CS"/>
        </w:rPr>
        <w:t>.</w:t>
      </w:r>
    </w:p>
    <w:p w:rsidR="00BA24F1" w:rsidRDefault="008D2B23" w:rsidP="00FC355A">
      <w:pPr>
        <w:pStyle w:val="KDParagraf"/>
        <w:spacing w:before="0"/>
        <w:rPr>
          <w:rFonts w:cs="Arial"/>
          <w:lang w:val="ru-RU"/>
        </w:rPr>
      </w:pPr>
      <w:r w:rsidRPr="00611597">
        <w:rPr>
          <w:rFonts w:cs="Arial"/>
          <w:lang w:val="ru-RU"/>
        </w:rPr>
        <w:lastRenderedPageBreak/>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p>
    <w:p w:rsidR="00BA24F1" w:rsidRDefault="00BA24F1" w:rsidP="00FC355A">
      <w:pPr>
        <w:pStyle w:val="KDParagraf"/>
        <w:spacing w:before="0"/>
        <w:rPr>
          <w:rFonts w:cs="Arial"/>
          <w:lang w:val="ru-RU"/>
        </w:rPr>
      </w:pPr>
    </w:p>
    <w:p w:rsidR="00BA24F1" w:rsidRDefault="00BA24F1" w:rsidP="00FC355A">
      <w:pPr>
        <w:pStyle w:val="KDParagraf"/>
        <w:spacing w:before="0"/>
        <w:rPr>
          <w:rFonts w:cs="Arial"/>
          <w:lang w:val="ru-RU"/>
        </w:rPr>
      </w:pPr>
    </w:p>
    <w:p w:rsidR="00FC355A" w:rsidRPr="000E455D" w:rsidRDefault="008D2B23" w:rsidP="00FC355A">
      <w:pPr>
        <w:pStyle w:val="KDParagraf"/>
        <w:spacing w:before="0"/>
        <w:rPr>
          <w:rFonts w:cs="Arial"/>
          <w:lang w:val="sr-Cyrl-CS"/>
        </w:rPr>
      </w:pPr>
      <w:r w:rsidRPr="00611597">
        <w:rPr>
          <w:rFonts w:cs="Arial"/>
          <w:lang w:val="ru-RU"/>
        </w:rPr>
        <w:t>понуда, овакву понуду вратити неотворену понуђачу, са назнаком да је поднета неблаговремено.</w:t>
      </w:r>
    </w:p>
    <w:p w:rsidR="00FC355A" w:rsidRPr="000E455D" w:rsidRDefault="00FC355A" w:rsidP="008D2B23">
      <w:pPr>
        <w:pStyle w:val="KDParagraf"/>
        <w:spacing w:before="0"/>
        <w:rPr>
          <w:rFonts w:cs="Arial"/>
          <w:lang w:val="sr-Cyrl-RS"/>
        </w:rPr>
      </w:pPr>
      <w:r w:rsidRPr="00611597">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00AB4858" w:rsidRPr="000E455D">
        <w:rPr>
          <w:rFonts w:cs="Arial"/>
          <w:lang w:val="sr-Cyrl-CS"/>
        </w:rPr>
        <w:t xml:space="preserve"> -</w:t>
      </w:r>
      <w:r w:rsidRPr="00611597">
        <w:rPr>
          <w:rFonts w:cs="Arial"/>
          <w:lang w:val="ru-RU"/>
        </w:rPr>
        <w:t xml:space="preserve"> </w:t>
      </w:r>
      <w:r w:rsidR="00373035" w:rsidRPr="000E455D">
        <w:rPr>
          <w:rFonts w:cs="Arial"/>
          <w:lang w:val="sr-Cyrl-RS"/>
        </w:rPr>
        <w:t>о</w:t>
      </w:r>
      <w:r w:rsidR="00AB4858" w:rsidRPr="000E455D">
        <w:rPr>
          <w:rFonts w:cs="Arial"/>
          <w:lang w:val="sr-Cyrl-RS"/>
        </w:rPr>
        <w:t>гранак ТЕ-КО Костолац</w:t>
      </w:r>
      <w:r w:rsidR="003C4E60" w:rsidRPr="000E455D">
        <w:rPr>
          <w:rFonts w:cs="Arial"/>
          <w:lang w:val="sr-Cyrl-RS"/>
        </w:rPr>
        <w:t>,</w:t>
      </w:r>
      <w:r w:rsidR="00AB4858" w:rsidRPr="000E455D">
        <w:rPr>
          <w:rFonts w:cs="Arial"/>
          <w:lang w:val="sr-Cyrl-RS"/>
        </w:rPr>
        <w:t xml:space="preserve"> Костолац</w:t>
      </w:r>
      <w:r w:rsidR="008364F9" w:rsidRPr="000E455D">
        <w:rPr>
          <w:rFonts w:cs="Arial"/>
          <w:lang w:val="sr-Cyrl-RS"/>
        </w:rPr>
        <w:t>, улица Николе Тесле бр.5-7, Сектор за комерцијалне послове, Сала за јавне набавке</w:t>
      </w:r>
      <w:r w:rsidR="00AB4858" w:rsidRPr="000E455D">
        <w:rPr>
          <w:rFonts w:cs="Arial"/>
          <w:lang w:val="sr-Cyrl-RS"/>
        </w:rPr>
        <w:t xml:space="preserve">. </w:t>
      </w:r>
    </w:p>
    <w:p w:rsidR="008D2B23" w:rsidRPr="00611597" w:rsidRDefault="008D2B23" w:rsidP="008D2B23">
      <w:pPr>
        <w:pStyle w:val="KDParagraf"/>
        <w:spacing w:before="0"/>
        <w:rPr>
          <w:rFonts w:cs="Arial"/>
          <w:lang w:val="ru-RU"/>
        </w:rPr>
      </w:pPr>
      <w:r w:rsidRPr="00611597">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AB4858" w:rsidRPr="000E455D">
        <w:rPr>
          <w:rFonts w:cs="Arial"/>
          <w:lang w:val="sr-Cyrl-CS"/>
        </w:rPr>
        <w:t xml:space="preserve"> </w:t>
      </w:r>
      <w:r w:rsidR="009B3371" w:rsidRPr="00611597">
        <w:rPr>
          <w:rFonts w:cs="Arial"/>
          <w:lang w:val="ru-RU"/>
        </w:rPr>
        <w:t>за учествовање у овом поступку (пожељно да буде издато на меморандуму понуђача)</w:t>
      </w:r>
      <w:r w:rsidRPr="00611597">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611597" w:rsidRDefault="008D2B23" w:rsidP="008D2B23">
      <w:pPr>
        <w:pStyle w:val="KDParagraf"/>
        <w:spacing w:before="0"/>
        <w:rPr>
          <w:rFonts w:cs="Arial"/>
          <w:lang w:val="ru-RU"/>
        </w:rPr>
      </w:pPr>
      <w:r w:rsidRPr="00611597">
        <w:rPr>
          <w:rFonts w:cs="Arial"/>
          <w:lang w:val="ru-RU"/>
        </w:rPr>
        <w:t>Комисија за јавну набавку води записник о отварању понуда у који се уносе подаци у складу са Законом.</w:t>
      </w:r>
    </w:p>
    <w:p w:rsidR="008D2B23" w:rsidRPr="00611597" w:rsidRDefault="008D2B23" w:rsidP="008D2B23">
      <w:pPr>
        <w:pStyle w:val="KDParagraf"/>
        <w:spacing w:before="0"/>
        <w:rPr>
          <w:rFonts w:cs="Arial"/>
          <w:lang w:val="ru-RU"/>
        </w:rPr>
      </w:pPr>
      <w:r w:rsidRPr="00611597">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611597" w:rsidRDefault="008D2B23" w:rsidP="008D2B23">
      <w:pPr>
        <w:pStyle w:val="KDParagraf"/>
        <w:spacing w:before="0"/>
        <w:rPr>
          <w:rFonts w:cs="Arial"/>
          <w:lang w:val="ru-RU"/>
        </w:rPr>
      </w:pPr>
      <w:r w:rsidRPr="00611597">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611597" w:rsidRDefault="008D2B23" w:rsidP="008D2B23">
      <w:pPr>
        <w:pStyle w:val="KDParagraf"/>
        <w:spacing w:before="0"/>
        <w:rPr>
          <w:rFonts w:cs="Arial"/>
          <w:lang w:val="ru-RU"/>
        </w:rPr>
      </w:pPr>
    </w:p>
    <w:p w:rsidR="008D2B23" w:rsidRPr="000E455D" w:rsidRDefault="008D2B23" w:rsidP="00B56161">
      <w:pPr>
        <w:pStyle w:val="KDPodnaslov2"/>
        <w:numPr>
          <w:ilvl w:val="1"/>
          <w:numId w:val="23"/>
        </w:numPr>
        <w:spacing w:before="0"/>
        <w:jc w:val="both"/>
        <w:rPr>
          <w:rFonts w:cs="Arial"/>
        </w:rPr>
      </w:pPr>
      <w:bookmarkStart w:id="216" w:name="_Toc441651581"/>
      <w:bookmarkStart w:id="217" w:name="_Toc442559892"/>
      <w:r w:rsidRPr="000E455D">
        <w:rPr>
          <w:rFonts w:cs="Arial"/>
        </w:rPr>
        <w:t>Начин подношења понуде</w:t>
      </w:r>
      <w:bookmarkEnd w:id="216"/>
      <w:bookmarkEnd w:id="217"/>
    </w:p>
    <w:p w:rsidR="008D2B23" w:rsidRPr="000E455D" w:rsidRDefault="008D2B23" w:rsidP="008D2B23">
      <w:pPr>
        <w:pStyle w:val="KDParagraf"/>
        <w:spacing w:before="0"/>
        <w:rPr>
          <w:rFonts w:cs="Arial"/>
          <w:lang w:val="ru-RU"/>
        </w:rPr>
      </w:pPr>
      <w:r w:rsidRPr="000E455D">
        <w:rPr>
          <w:rFonts w:cs="Arial"/>
          <w:lang w:val="ru-RU"/>
        </w:rPr>
        <w:t>Понуђач може поднети само једну понуду.</w:t>
      </w:r>
    </w:p>
    <w:p w:rsidR="008D2B23" w:rsidRPr="000E455D" w:rsidRDefault="008D2B23" w:rsidP="008D2B23">
      <w:pPr>
        <w:pStyle w:val="KDParagraf"/>
        <w:spacing w:before="0"/>
        <w:rPr>
          <w:rFonts w:cs="Arial"/>
          <w:lang w:val="ru-RU"/>
        </w:rPr>
      </w:pPr>
      <w:r w:rsidRPr="000E455D">
        <w:rPr>
          <w:rFonts w:cs="Arial"/>
          <w:lang w:val="ru-RU"/>
        </w:rPr>
        <w:t>Понуду може поднети понуђач самостално, група понуђача, као и понуђач са подизвођачем.</w:t>
      </w:r>
    </w:p>
    <w:p w:rsidR="008D2B23" w:rsidRPr="00611597" w:rsidRDefault="008D2B23" w:rsidP="008D2B23">
      <w:pPr>
        <w:pStyle w:val="KDParagraf"/>
        <w:spacing w:before="0"/>
        <w:rPr>
          <w:rFonts w:cs="Arial"/>
          <w:lang w:val="ru-RU"/>
        </w:rPr>
      </w:pPr>
      <w:r w:rsidRPr="00611597">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611597" w:rsidRDefault="008D2B23" w:rsidP="008D2B23">
      <w:pPr>
        <w:pStyle w:val="KDParagraf"/>
        <w:spacing w:before="0"/>
        <w:rPr>
          <w:rFonts w:cs="Arial"/>
          <w:lang w:val="ru-RU"/>
        </w:rPr>
      </w:pPr>
      <w:r w:rsidRPr="00611597">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611597" w:rsidRDefault="008D2B23" w:rsidP="008D2B23">
      <w:pPr>
        <w:pStyle w:val="KDParagraf"/>
        <w:spacing w:before="0"/>
        <w:rPr>
          <w:rFonts w:cs="Arial"/>
          <w:lang w:val="ru-RU"/>
        </w:rPr>
      </w:pPr>
      <w:r w:rsidRPr="00611597">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611597" w:rsidRDefault="008D2B23" w:rsidP="008D2B23">
      <w:pPr>
        <w:pStyle w:val="KDParagraf"/>
        <w:spacing w:before="0"/>
        <w:rPr>
          <w:rFonts w:cs="Arial"/>
          <w:lang w:val="ru-RU"/>
        </w:rPr>
      </w:pPr>
    </w:p>
    <w:p w:rsidR="008D2B23" w:rsidRPr="000E455D" w:rsidRDefault="008D2B23" w:rsidP="00B56161">
      <w:pPr>
        <w:pStyle w:val="KDPodnaslov2"/>
        <w:numPr>
          <w:ilvl w:val="1"/>
          <w:numId w:val="23"/>
        </w:numPr>
        <w:spacing w:before="0"/>
        <w:jc w:val="both"/>
        <w:rPr>
          <w:rFonts w:cs="Arial"/>
        </w:rPr>
      </w:pPr>
      <w:bookmarkStart w:id="218" w:name="_Toc441651582"/>
      <w:bookmarkStart w:id="219" w:name="_Toc442559893"/>
      <w:r w:rsidRPr="000E455D">
        <w:rPr>
          <w:rFonts w:cs="Arial"/>
        </w:rPr>
        <w:t>Измена, допуна и опозив понуде</w:t>
      </w:r>
      <w:bookmarkEnd w:id="218"/>
      <w:bookmarkEnd w:id="219"/>
    </w:p>
    <w:p w:rsidR="008D2B23" w:rsidRPr="000E455D" w:rsidRDefault="008D2B23" w:rsidP="008D2B23">
      <w:pPr>
        <w:pStyle w:val="KDParagraf"/>
        <w:spacing w:before="0"/>
        <w:rPr>
          <w:rFonts w:cs="Arial"/>
          <w:lang w:val="ru-RU"/>
        </w:rPr>
      </w:pPr>
      <w:r w:rsidRPr="000E455D">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943700" w:rsidRPr="000E455D">
        <w:rPr>
          <w:rFonts w:cs="Arial"/>
          <w:lang w:val="ru-RU"/>
        </w:rPr>
        <w:t>ЈН/</w:t>
      </w:r>
      <w:r w:rsidR="00C714AF">
        <w:rPr>
          <w:rFonts w:cs="Arial"/>
          <w:lang w:val="ru-RU"/>
        </w:rPr>
        <w:t>3100/</w:t>
      </w:r>
      <w:r w:rsidR="002F1166">
        <w:rPr>
          <w:rFonts w:cs="Arial"/>
          <w:lang w:val="ru-RU"/>
        </w:rPr>
        <w:t>0549</w:t>
      </w:r>
      <w:r w:rsidR="00C714AF">
        <w:rPr>
          <w:rFonts w:cs="Arial"/>
          <w:lang w:val="ru-RU"/>
        </w:rPr>
        <w:t>/</w:t>
      </w:r>
      <w:r w:rsidR="00794A3E">
        <w:rPr>
          <w:rFonts w:cs="Arial"/>
          <w:lang w:val="ru-RU"/>
        </w:rPr>
        <w:t>2019</w:t>
      </w:r>
      <w:r w:rsidRPr="000E455D">
        <w:rPr>
          <w:rFonts w:cs="Arial"/>
          <w:lang w:val="ru-RU"/>
        </w:rPr>
        <w:t xml:space="preserve"> – НЕ ОТВАРАТИ“.</w:t>
      </w:r>
    </w:p>
    <w:p w:rsidR="008D2B23" w:rsidRPr="00611597" w:rsidRDefault="008D2B23" w:rsidP="008D2B23">
      <w:pPr>
        <w:pStyle w:val="KDParagraf"/>
        <w:spacing w:before="0"/>
        <w:rPr>
          <w:rFonts w:cs="Arial"/>
          <w:lang w:val="ru-RU"/>
        </w:rPr>
      </w:pPr>
      <w:r w:rsidRPr="00611597">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AB4858" w:rsidRPr="000E455D">
        <w:rPr>
          <w:rFonts w:cs="Arial"/>
          <w:lang w:val="sr-Cyrl-CS"/>
        </w:rPr>
        <w:t xml:space="preserve"> </w:t>
      </w:r>
      <w:r w:rsidRPr="00611597">
        <w:rPr>
          <w:rFonts w:cs="Arial"/>
          <w:lang w:val="ru-RU"/>
        </w:rPr>
        <w:t>измена или допуна односи.</w:t>
      </w:r>
    </w:p>
    <w:p w:rsidR="008D2B23" w:rsidRPr="00611597" w:rsidRDefault="008D2B23" w:rsidP="008D2B23">
      <w:pPr>
        <w:pStyle w:val="KDParagraf"/>
        <w:spacing w:before="0"/>
        <w:rPr>
          <w:rFonts w:cs="Arial"/>
          <w:lang w:val="ru-RU"/>
        </w:rPr>
      </w:pPr>
      <w:r w:rsidRPr="00611597">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B4858" w:rsidRPr="000E455D">
        <w:rPr>
          <w:rFonts w:cs="Arial"/>
          <w:lang w:val="ru-RU"/>
        </w:rPr>
        <w:t xml:space="preserve"> </w:t>
      </w:r>
      <w:r w:rsidR="00943700" w:rsidRPr="000E455D">
        <w:rPr>
          <w:rFonts w:cs="Arial"/>
          <w:lang w:val="ru-RU"/>
        </w:rPr>
        <w:t>ЈН/</w:t>
      </w:r>
      <w:r w:rsidR="00C714AF">
        <w:rPr>
          <w:rFonts w:cs="Arial"/>
          <w:lang w:val="ru-RU"/>
        </w:rPr>
        <w:t>3100/</w:t>
      </w:r>
      <w:r w:rsidR="002F1166">
        <w:rPr>
          <w:rFonts w:cs="Arial"/>
          <w:lang w:val="ru-RU"/>
        </w:rPr>
        <w:t>0549</w:t>
      </w:r>
      <w:r w:rsidR="00C714AF">
        <w:rPr>
          <w:rFonts w:cs="Arial"/>
          <w:lang w:val="ru-RU"/>
        </w:rPr>
        <w:t>/</w:t>
      </w:r>
      <w:r w:rsidR="00794A3E">
        <w:rPr>
          <w:rFonts w:cs="Arial"/>
          <w:lang w:val="ru-RU"/>
        </w:rPr>
        <w:t>2019</w:t>
      </w:r>
      <w:r w:rsidR="00AB4858" w:rsidRPr="000E455D">
        <w:rPr>
          <w:rFonts w:cs="Arial"/>
          <w:lang w:val="ru-RU"/>
        </w:rPr>
        <w:t xml:space="preserve"> </w:t>
      </w:r>
      <w:r w:rsidRPr="00611597">
        <w:rPr>
          <w:rFonts w:cs="Arial"/>
          <w:lang w:val="ru-RU"/>
        </w:rPr>
        <w:t>– НЕ ОТВАРАТИ“.</w:t>
      </w:r>
    </w:p>
    <w:p w:rsidR="008D2B23" w:rsidRPr="00611597" w:rsidRDefault="008D2B23" w:rsidP="008D2B23">
      <w:pPr>
        <w:pStyle w:val="KDParagraf"/>
        <w:spacing w:before="0"/>
        <w:rPr>
          <w:rFonts w:cs="Arial"/>
          <w:lang w:val="ru-RU"/>
        </w:rPr>
      </w:pPr>
      <w:r w:rsidRPr="00611597">
        <w:rPr>
          <w:rFonts w:cs="Arial"/>
          <w:lang w:val="ru-RU"/>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0E455D" w:rsidRDefault="008D2B23" w:rsidP="008D2B23">
      <w:pPr>
        <w:pStyle w:val="KDKomentar"/>
        <w:spacing w:before="0"/>
        <w:rPr>
          <w:rFonts w:cs="Arial"/>
          <w:i w:val="0"/>
          <w:color w:val="auto"/>
          <w:sz w:val="22"/>
          <w:szCs w:val="22"/>
        </w:rPr>
      </w:pPr>
      <w:r w:rsidRPr="000E455D">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C9019C" w:rsidRPr="000E455D">
        <w:rPr>
          <w:rFonts w:cs="Arial"/>
          <w:i w:val="0"/>
          <w:color w:val="auto"/>
          <w:sz w:val="22"/>
          <w:szCs w:val="22"/>
          <w:lang w:val="sr-Cyrl-RS"/>
        </w:rPr>
        <w:t>.</w:t>
      </w:r>
    </w:p>
    <w:p w:rsidR="0045792E" w:rsidRPr="000E455D" w:rsidRDefault="0045792E" w:rsidP="008D2B23">
      <w:pPr>
        <w:pStyle w:val="KDKomentar"/>
        <w:spacing w:before="0"/>
        <w:rPr>
          <w:rFonts w:cs="Arial"/>
          <w:i w:val="0"/>
          <w:color w:val="auto"/>
          <w:sz w:val="22"/>
          <w:szCs w:val="22"/>
        </w:rPr>
      </w:pPr>
    </w:p>
    <w:p w:rsidR="008D2B23" w:rsidRPr="000E455D" w:rsidRDefault="008D2B23" w:rsidP="00B56161">
      <w:pPr>
        <w:pStyle w:val="KDPodnaslov2"/>
        <w:numPr>
          <w:ilvl w:val="1"/>
          <w:numId w:val="23"/>
        </w:numPr>
        <w:spacing w:before="0"/>
        <w:jc w:val="both"/>
        <w:rPr>
          <w:rFonts w:cs="Arial"/>
        </w:rPr>
      </w:pPr>
      <w:bookmarkStart w:id="220" w:name="_Toc441651583"/>
      <w:bookmarkStart w:id="221" w:name="_Toc442559894"/>
      <w:r w:rsidRPr="000E455D">
        <w:rPr>
          <w:rFonts w:cs="Arial"/>
          <w:lang w:val="ru-RU"/>
        </w:rPr>
        <w:t>П</w:t>
      </w:r>
      <w:r w:rsidRPr="000E455D">
        <w:rPr>
          <w:rFonts w:cs="Arial"/>
        </w:rPr>
        <w:t>артије</w:t>
      </w:r>
      <w:bookmarkEnd w:id="220"/>
      <w:bookmarkEnd w:id="221"/>
    </w:p>
    <w:p w:rsidR="00FC355A" w:rsidRPr="00611597" w:rsidRDefault="00FC355A" w:rsidP="00FC355A">
      <w:pPr>
        <w:pStyle w:val="KDParagraf"/>
        <w:spacing w:before="0"/>
        <w:rPr>
          <w:rFonts w:cs="Arial"/>
          <w:lang w:val="ru-RU"/>
        </w:rPr>
      </w:pPr>
      <w:r w:rsidRPr="00611597">
        <w:rPr>
          <w:rFonts w:cs="Arial"/>
          <w:lang w:val="ru-RU"/>
        </w:rPr>
        <w:t>Набавка није обликована по партијама.</w:t>
      </w:r>
    </w:p>
    <w:p w:rsidR="00660E4F" w:rsidRPr="00611597" w:rsidRDefault="00660E4F" w:rsidP="008D2B23">
      <w:pPr>
        <w:spacing w:before="0"/>
        <w:rPr>
          <w:rFonts w:cs="Arial"/>
          <w:lang w:val="ru-RU"/>
        </w:rPr>
      </w:pPr>
    </w:p>
    <w:p w:rsidR="008D2B23" w:rsidRPr="000E455D" w:rsidRDefault="00011DCA" w:rsidP="00B56161">
      <w:pPr>
        <w:pStyle w:val="KDPodnaslov2"/>
        <w:numPr>
          <w:ilvl w:val="1"/>
          <w:numId w:val="23"/>
        </w:numPr>
        <w:spacing w:before="0"/>
        <w:jc w:val="both"/>
        <w:rPr>
          <w:rFonts w:cs="Arial"/>
        </w:rPr>
      </w:pPr>
      <w:bookmarkStart w:id="222" w:name="_Toc441651584"/>
      <w:bookmarkStart w:id="223" w:name="_Toc442559895"/>
      <w:r w:rsidRPr="000E455D">
        <w:rPr>
          <w:rFonts w:cs="Arial"/>
          <w:lang w:val="sr-Cyrl-RS"/>
        </w:rPr>
        <w:t xml:space="preserve"> </w:t>
      </w:r>
      <w:r w:rsidR="008D2B23" w:rsidRPr="000E455D">
        <w:rPr>
          <w:rFonts w:cs="Arial"/>
        </w:rPr>
        <w:t>Понуда са варијантама</w:t>
      </w:r>
      <w:bookmarkEnd w:id="222"/>
      <w:bookmarkEnd w:id="223"/>
    </w:p>
    <w:p w:rsidR="008D2B23" w:rsidRPr="000E455D" w:rsidRDefault="008D2B23" w:rsidP="008D2B23">
      <w:pPr>
        <w:tabs>
          <w:tab w:val="num" w:pos="993"/>
        </w:tabs>
        <w:spacing w:before="0"/>
        <w:rPr>
          <w:rFonts w:cs="Arial"/>
          <w:lang w:val="ru-RU"/>
        </w:rPr>
      </w:pPr>
      <w:r w:rsidRPr="000E455D">
        <w:rPr>
          <w:rFonts w:cs="Arial"/>
          <w:lang w:val="ru-RU"/>
        </w:rPr>
        <w:t>Понуда са варијантама није дозвољена.</w:t>
      </w:r>
    </w:p>
    <w:p w:rsidR="008D2B23" w:rsidRPr="000E455D" w:rsidRDefault="008D2B23" w:rsidP="008D2B23">
      <w:pPr>
        <w:tabs>
          <w:tab w:val="num" w:pos="993"/>
        </w:tabs>
        <w:spacing w:before="0"/>
        <w:rPr>
          <w:rFonts w:cs="Arial"/>
          <w:lang w:val="ru-RU"/>
        </w:rPr>
      </w:pPr>
    </w:p>
    <w:p w:rsidR="008D2B23" w:rsidRPr="000E455D" w:rsidRDefault="00011DCA" w:rsidP="00B56161">
      <w:pPr>
        <w:pStyle w:val="KDPodnaslov2"/>
        <w:numPr>
          <w:ilvl w:val="1"/>
          <w:numId w:val="23"/>
        </w:numPr>
        <w:spacing w:before="0"/>
        <w:jc w:val="both"/>
        <w:rPr>
          <w:rFonts w:cs="Arial"/>
        </w:rPr>
      </w:pPr>
      <w:bookmarkStart w:id="224" w:name="_Toc441651585"/>
      <w:bookmarkStart w:id="225" w:name="_Toc442559896"/>
      <w:r w:rsidRPr="000E455D">
        <w:rPr>
          <w:rFonts w:cs="Arial"/>
          <w:lang w:val="sr-Cyrl-RS"/>
        </w:rPr>
        <w:t xml:space="preserve"> </w:t>
      </w:r>
      <w:r w:rsidR="008D2B23" w:rsidRPr="000E455D">
        <w:rPr>
          <w:rFonts w:cs="Arial"/>
        </w:rPr>
        <w:t>Подношење понуде са подизвођачима</w:t>
      </w:r>
      <w:bookmarkEnd w:id="224"/>
      <w:bookmarkEnd w:id="225"/>
    </w:p>
    <w:p w:rsidR="00EE070C" w:rsidRPr="00611597" w:rsidRDefault="00EE070C" w:rsidP="00EE070C">
      <w:pPr>
        <w:pStyle w:val="KDParagraf"/>
        <w:spacing w:before="0"/>
        <w:rPr>
          <w:rFonts w:cs="Arial"/>
          <w:lang w:val="ru-RU"/>
        </w:rPr>
      </w:pPr>
      <w:r w:rsidRPr="00611597">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611597" w:rsidRDefault="00EE070C" w:rsidP="00EE070C">
      <w:pPr>
        <w:pStyle w:val="KDParagraf"/>
        <w:spacing w:before="0"/>
        <w:rPr>
          <w:rFonts w:cs="Arial"/>
          <w:lang w:val="ru-RU"/>
        </w:rPr>
      </w:pPr>
      <w:r w:rsidRPr="00611597">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611597" w:rsidRDefault="00EE070C" w:rsidP="00EE070C">
      <w:pPr>
        <w:pStyle w:val="KDParagraf"/>
        <w:spacing w:before="0"/>
        <w:rPr>
          <w:rFonts w:cs="Arial"/>
          <w:lang w:val="ru-RU"/>
        </w:rPr>
      </w:pPr>
      <w:r w:rsidRPr="00611597">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611597" w:rsidRDefault="00EE070C" w:rsidP="00EE070C">
      <w:pPr>
        <w:pStyle w:val="KDParagraf"/>
        <w:spacing w:before="0"/>
        <w:rPr>
          <w:rFonts w:cs="Arial"/>
          <w:lang w:val="ru-RU"/>
        </w:rPr>
      </w:pPr>
      <w:r w:rsidRPr="00611597">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0E455D" w:rsidRDefault="00EE070C" w:rsidP="008D2B23">
      <w:pPr>
        <w:pStyle w:val="KDParagraf"/>
        <w:spacing w:before="0"/>
        <w:rPr>
          <w:rFonts w:cs="Arial"/>
          <w:lang w:val="sr-Cyrl-RS"/>
        </w:rPr>
      </w:pPr>
      <w:r w:rsidRPr="000E455D">
        <w:rPr>
          <w:rFonts w:cs="Arial"/>
          <w:lang w:val="sr-Cyrl-RS"/>
        </w:rPr>
        <w:t xml:space="preserve">Обавеза понуђача је да за </w:t>
      </w:r>
      <w:r w:rsidR="008D2B23" w:rsidRPr="00611597">
        <w:rPr>
          <w:rFonts w:cs="Arial"/>
          <w:lang w:val="ru-RU"/>
        </w:rPr>
        <w:t>подизвођач</w:t>
      </w:r>
      <w:r w:rsidRPr="000E455D">
        <w:rPr>
          <w:rFonts w:cs="Arial"/>
          <w:lang w:val="sr-Cyrl-RS"/>
        </w:rPr>
        <w:t>а достави доказе о испуњености</w:t>
      </w:r>
      <w:r w:rsidR="008D2B23" w:rsidRPr="00611597">
        <w:rPr>
          <w:rFonts w:cs="Arial"/>
          <w:lang w:val="ru-RU"/>
        </w:rPr>
        <w:t xml:space="preserve"> обавезн</w:t>
      </w:r>
      <w:r w:rsidRPr="000E455D">
        <w:rPr>
          <w:rFonts w:cs="Arial"/>
          <w:lang w:val="sr-Cyrl-RS"/>
        </w:rPr>
        <w:t>их</w:t>
      </w:r>
      <w:r w:rsidR="008D2B23" w:rsidRPr="00611597">
        <w:rPr>
          <w:rFonts w:cs="Arial"/>
          <w:lang w:val="ru-RU"/>
        </w:rPr>
        <w:t xml:space="preserve"> услов</w:t>
      </w:r>
      <w:r w:rsidRPr="000E455D">
        <w:rPr>
          <w:rFonts w:cs="Arial"/>
          <w:lang w:val="sr-Cyrl-RS"/>
        </w:rPr>
        <w:t>а</w:t>
      </w:r>
      <w:r w:rsidR="008D2B23" w:rsidRPr="00611597">
        <w:rPr>
          <w:rFonts w:cs="Arial"/>
          <w:lang w:val="ru-RU"/>
        </w:rPr>
        <w:t xml:space="preserve"> из члана 75. став 1. тачка 1), 2) и 4) Закона</w:t>
      </w:r>
      <w:r w:rsidRPr="00611597">
        <w:rPr>
          <w:rFonts w:cs="Arial"/>
          <w:lang w:val="ru-RU"/>
        </w:rPr>
        <w:t xml:space="preserve"> </w:t>
      </w:r>
      <w:r w:rsidR="008D2B23" w:rsidRPr="00611597">
        <w:rPr>
          <w:rFonts w:cs="Arial"/>
          <w:lang w:val="ru-RU"/>
        </w:rPr>
        <w:t>наведен</w:t>
      </w:r>
      <w:r w:rsidRPr="000E455D">
        <w:rPr>
          <w:rFonts w:cs="Arial"/>
          <w:lang w:val="sr-Cyrl-RS"/>
        </w:rPr>
        <w:t>их</w:t>
      </w:r>
      <w:r w:rsidR="008D2B23" w:rsidRPr="00611597">
        <w:rPr>
          <w:rFonts w:cs="Arial"/>
          <w:lang w:val="ru-RU"/>
        </w:rPr>
        <w:t xml:space="preserve"> у одељку Услови за учешће из члана 75. и 76. </w:t>
      </w:r>
      <w:r w:rsidR="008D2B23" w:rsidRPr="009D06DE">
        <w:rPr>
          <w:rFonts w:cs="Arial"/>
          <w:lang w:val="ru-RU"/>
        </w:rPr>
        <w:t>Закона и Упутство како се доказује испуњеност тих услова</w:t>
      </w:r>
      <w:r w:rsidR="00D425EB" w:rsidRPr="000E455D">
        <w:rPr>
          <w:rFonts w:cs="Arial"/>
          <w:lang w:val="sr-Cyrl-CS"/>
        </w:rPr>
        <w:t xml:space="preserve">. </w:t>
      </w:r>
    </w:p>
    <w:p w:rsidR="008D2B23" w:rsidRPr="00611597" w:rsidRDefault="008D2B23" w:rsidP="008D2B23">
      <w:pPr>
        <w:pStyle w:val="KDParagraf"/>
        <w:spacing w:before="0"/>
        <w:rPr>
          <w:rFonts w:cs="Arial"/>
          <w:lang w:val="ru-RU"/>
        </w:rPr>
      </w:pPr>
      <w:r w:rsidRPr="00611597">
        <w:rPr>
          <w:rFonts w:cs="Arial"/>
          <w:lang w:val="ru-RU"/>
        </w:rPr>
        <w:t xml:space="preserve">Све обрасце у понуди потписује и оверава понуђач, изузев </w:t>
      </w:r>
      <w:r w:rsidR="00EE070C" w:rsidRPr="000E455D">
        <w:rPr>
          <w:rFonts w:cs="Arial"/>
          <w:lang w:val="sr-Cyrl-RS"/>
        </w:rPr>
        <w:t>образаца под пуном материјалном и кривичном одговорношћу,</w:t>
      </w:r>
      <w:r w:rsidRPr="00611597">
        <w:rPr>
          <w:rFonts w:cs="Arial"/>
          <w:lang w:val="ru-RU"/>
        </w:rPr>
        <w:t>које попуњава, потписује и оверава сваки подизвођач у своје име.</w:t>
      </w:r>
    </w:p>
    <w:p w:rsidR="008D2B23" w:rsidRPr="00611597" w:rsidRDefault="008D2B23" w:rsidP="008D2B23">
      <w:pPr>
        <w:pStyle w:val="KDParagraf"/>
        <w:spacing w:before="0"/>
        <w:rPr>
          <w:rFonts w:cs="Arial"/>
          <w:lang w:val="ru-RU"/>
        </w:rPr>
      </w:pPr>
      <w:r w:rsidRPr="00611597">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611597" w:rsidRDefault="00011DCA" w:rsidP="00011DCA">
      <w:pPr>
        <w:pStyle w:val="KDParagraf"/>
        <w:spacing w:before="0"/>
        <w:rPr>
          <w:rFonts w:cs="Arial"/>
          <w:lang w:val="ru-RU"/>
        </w:rPr>
      </w:pPr>
      <w:r w:rsidRPr="00611597">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611597" w:rsidRDefault="008D2B23" w:rsidP="008D2B23">
      <w:pPr>
        <w:pStyle w:val="KDParagraf"/>
        <w:spacing w:before="0"/>
        <w:rPr>
          <w:rFonts w:cs="Arial"/>
          <w:lang w:val="ru-RU" w:bidi="en-US"/>
        </w:rPr>
      </w:pPr>
    </w:p>
    <w:p w:rsidR="008D2B23" w:rsidRPr="000E455D" w:rsidRDefault="008D2B23" w:rsidP="00B56161">
      <w:pPr>
        <w:pStyle w:val="KDPodnaslov2"/>
        <w:numPr>
          <w:ilvl w:val="1"/>
          <w:numId w:val="23"/>
        </w:numPr>
        <w:spacing w:before="0"/>
        <w:jc w:val="both"/>
        <w:rPr>
          <w:rFonts w:cs="Arial"/>
        </w:rPr>
      </w:pPr>
      <w:bookmarkStart w:id="226" w:name="_Toc441651586"/>
      <w:bookmarkStart w:id="227" w:name="_Toc442559897"/>
      <w:r w:rsidRPr="000E455D">
        <w:rPr>
          <w:rFonts w:cs="Arial"/>
        </w:rPr>
        <w:t>Подношење заједничке понуде</w:t>
      </w:r>
      <w:bookmarkEnd w:id="226"/>
      <w:bookmarkEnd w:id="227"/>
    </w:p>
    <w:p w:rsidR="008D2B23" w:rsidRPr="00611597" w:rsidRDefault="008D2B23" w:rsidP="008D2B23">
      <w:pPr>
        <w:pStyle w:val="KDParagraf"/>
        <w:spacing w:before="0"/>
        <w:rPr>
          <w:rFonts w:cs="Arial"/>
          <w:lang w:val="ru-RU"/>
        </w:rPr>
      </w:pPr>
      <w:r w:rsidRPr="00611597">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0E455D" w:rsidRDefault="008D2B23" w:rsidP="008D2B23">
      <w:pPr>
        <w:pStyle w:val="KDNabrajanje"/>
        <w:spacing w:before="0"/>
        <w:rPr>
          <w:rFonts w:cs="Arial"/>
        </w:rPr>
      </w:pPr>
      <w:r w:rsidRPr="000E455D">
        <w:rPr>
          <w:rFonts w:cs="Arial"/>
          <w:lang w:val="sr-Cyrl-CS"/>
        </w:rPr>
        <w:t xml:space="preserve">податке о </w:t>
      </w:r>
      <w:r w:rsidRPr="000E455D">
        <w:rPr>
          <w:rFonts w:cs="Arial"/>
        </w:rPr>
        <w:t xml:space="preserve">члану групе који ће бити </w:t>
      </w:r>
      <w:r w:rsidRPr="000E455D">
        <w:rPr>
          <w:rFonts w:cs="Arial"/>
          <w:lang w:val="sr-Cyrl-CS"/>
        </w:rPr>
        <w:t>Н</w:t>
      </w:r>
      <w:r w:rsidRPr="000E455D">
        <w:rPr>
          <w:rFonts w:cs="Arial"/>
        </w:rPr>
        <w:t xml:space="preserve">осилац посла, односно који ће поднети понуду и који ће заступати групу понуђача пред </w:t>
      </w:r>
      <w:r w:rsidRPr="000E455D">
        <w:rPr>
          <w:rFonts w:cs="Arial"/>
          <w:lang w:val="sr-Cyrl-CS"/>
        </w:rPr>
        <w:t>Н</w:t>
      </w:r>
      <w:r w:rsidRPr="000E455D">
        <w:rPr>
          <w:rFonts w:cs="Arial"/>
        </w:rPr>
        <w:t>аручиоцем;</w:t>
      </w:r>
    </w:p>
    <w:p w:rsidR="008D2B23" w:rsidRPr="000E455D" w:rsidRDefault="008D2B23" w:rsidP="008D2B23">
      <w:pPr>
        <w:pStyle w:val="KDNabrajanje"/>
        <w:spacing w:before="0"/>
        <w:rPr>
          <w:rFonts w:cs="Arial"/>
        </w:rPr>
      </w:pPr>
      <w:r w:rsidRPr="000E455D">
        <w:rPr>
          <w:rFonts w:cs="Arial"/>
        </w:rPr>
        <w:lastRenderedPageBreak/>
        <w:t>опис послова сваког од понуђача из групе понуђача у извршењу уговора.</w:t>
      </w:r>
    </w:p>
    <w:p w:rsidR="00011DCA" w:rsidRPr="000E455D" w:rsidRDefault="008D2B23" w:rsidP="008D2B23">
      <w:pPr>
        <w:pStyle w:val="KDParagraf"/>
        <w:spacing w:before="0"/>
        <w:rPr>
          <w:rFonts w:cs="Arial"/>
          <w:lang w:val="sr-Cyrl-RS"/>
        </w:rPr>
      </w:pPr>
      <w:r w:rsidRPr="000E455D">
        <w:rPr>
          <w:rFonts w:cs="Arial"/>
          <w:lang w:val="ru-RU"/>
        </w:rPr>
        <w:t xml:space="preserve">Сваки понуђач из групе понуђача  која подноси заједничку понуду мора да испуњава услове из члана 75.  </w:t>
      </w:r>
      <w:r w:rsidRPr="00611597">
        <w:rPr>
          <w:rFonts w:cs="Arial"/>
          <w:lang w:val="ru-RU"/>
        </w:rPr>
        <w:t>став 1. тачка 1), 2) и 4) Закона, наведене у одељку Услови за учешће из члана 75. и 76. Закона и Упутство како се доказује испуњеност тих услова</w:t>
      </w:r>
      <w:r w:rsidR="00011DCA" w:rsidRPr="000E455D">
        <w:rPr>
          <w:rFonts w:cs="Arial"/>
          <w:lang w:val="sr-Cyrl-RS"/>
        </w:rPr>
        <w:t>.</w:t>
      </w:r>
      <w:r w:rsidRPr="00611597">
        <w:rPr>
          <w:rFonts w:cs="Arial"/>
          <w:lang w:val="ru-RU"/>
        </w:rPr>
        <w:t xml:space="preserve"> Услове у вези са капацитетима, у складу са чланом 76. Закона, понуђачи из групе испуњавају заједно</w:t>
      </w:r>
      <w:r w:rsidR="008364F9" w:rsidRPr="000E455D">
        <w:rPr>
          <w:rFonts w:cs="Arial"/>
          <w:lang w:val="sr-Cyrl-CS"/>
        </w:rPr>
        <w:t>, на основу достављених доказа дефинисаних конкурсном документацијом.</w:t>
      </w:r>
      <w:r w:rsidR="00D425EB" w:rsidRPr="000E455D">
        <w:rPr>
          <w:rFonts w:cs="Arial"/>
          <w:lang w:val="sr-Cyrl-CS"/>
        </w:rPr>
        <w:t xml:space="preserve">. </w:t>
      </w:r>
    </w:p>
    <w:p w:rsidR="00011DCA" w:rsidRPr="000E455D" w:rsidRDefault="00011DCA" w:rsidP="008D2B23">
      <w:pPr>
        <w:pStyle w:val="KDParagraf"/>
        <w:spacing w:before="0"/>
        <w:rPr>
          <w:rFonts w:cs="Arial"/>
          <w:lang w:val="sr-Cyrl-RS"/>
        </w:rPr>
      </w:pPr>
      <w:r w:rsidRPr="000E455D">
        <w:rPr>
          <w:rFonts w:cs="Arial"/>
          <w:lang w:val="sr-Cyrl-R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0E455D" w:rsidRDefault="008D2B23" w:rsidP="008D2B23">
      <w:pPr>
        <w:pStyle w:val="KDParagraf"/>
        <w:spacing w:before="0"/>
        <w:rPr>
          <w:rFonts w:cs="Arial"/>
          <w:lang w:val="sr-Cyrl-RS" w:bidi="en-US"/>
        </w:rPr>
      </w:pPr>
      <w:r w:rsidRPr="00611597">
        <w:rPr>
          <w:rFonts w:cs="Arial"/>
          <w:lang w:val="ru-RU" w:bidi="en-US"/>
        </w:rPr>
        <w:t xml:space="preserve">У случају заједничке понуде групе понуђача </w:t>
      </w:r>
      <w:r w:rsidR="00011DCA" w:rsidRPr="000E455D">
        <w:rPr>
          <w:rFonts w:cs="Arial"/>
          <w:lang w:val="sr-Cyrl-CS" w:bidi="en-US"/>
        </w:rPr>
        <w:t xml:space="preserve">обрасце под пуном материјалном и кривичном одговорношћу </w:t>
      </w:r>
      <w:r w:rsidRPr="00611597">
        <w:rPr>
          <w:rFonts w:cs="Arial"/>
          <w:lang w:val="ru-RU" w:bidi="en-US"/>
        </w:rPr>
        <w:t>попуњава, потписује и оверава сваки члан групе понуђача у своје име.</w:t>
      </w:r>
      <w:r w:rsidR="00B20A6C" w:rsidRPr="000E455D">
        <w:rPr>
          <w:rFonts w:cs="Arial"/>
          <w:lang w:val="sr-Cyrl-RS" w:bidi="en-US"/>
        </w:rPr>
        <w:t>( Образац Изјаве о независној понуди и Образац изјаве у складу са чланом 75. став 2. Закона)</w:t>
      </w:r>
    </w:p>
    <w:p w:rsidR="00011DCA" w:rsidRDefault="00011DCA" w:rsidP="008D2B23">
      <w:pPr>
        <w:pStyle w:val="KDParagraf"/>
        <w:spacing w:before="0"/>
        <w:rPr>
          <w:rFonts w:cs="Arial"/>
          <w:lang w:val="sr-Cyrl-RS" w:bidi="en-US"/>
        </w:rPr>
      </w:pPr>
      <w:r w:rsidRPr="000E455D">
        <w:rPr>
          <w:rFonts w:cs="Arial"/>
          <w:lang w:val="sr-Cyrl-RS" w:bidi="en-US"/>
        </w:rPr>
        <w:t>Понуђачи из групе понуђача одговорају неограничено солидарно према наручиоцу.</w:t>
      </w:r>
    </w:p>
    <w:p w:rsidR="00FB7F8C" w:rsidRPr="000E455D" w:rsidRDefault="00FB7F8C" w:rsidP="008D2B23">
      <w:pPr>
        <w:pStyle w:val="KDParagraf"/>
        <w:spacing w:before="0"/>
        <w:rPr>
          <w:rFonts w:cs="Arial"/>
          <w:lang w:val="sr-Cyrl-RS" w:bidi="en-US"/>
        </w:rPr>
      </w:pPr>
    </w:p>
    <w:p w:rsidR="008D2B23" w:rsidRPr="000E455D" w:rsidRDefault="008D2B23" w:rsidP="00B56161">
      <w:pPr>
        <w:pStyle w:val="KDPodnaslov2"/>
        <w:numPr>
          <w:ilvl w:val="1"/>
          <w:numId w:val="23"/>
        </w:numPr>
        <w:spacing w:before="0"/>
        <w:jc w:val="both"/>
        <w:rPr>
          <w:rFonts w:cs="Arial"/>
        </w:rPr>
      </w:pPr>
      <w:bookmarkStart w:id="228" w:name="_Toc441651587"/>
      <w:bookmarkStart w:id="229" w:name="_Toc442559898"/>
      <w:r w:rsidRPr="000E455D">
        <w:rPr>
          <w:rFonts w:cs="Arial"/>
        </w:rPr>
        <w:t>Понуђена цена</w:t>
      </w:r>
      <w:bookmarkEnd w:id="228"/>
      <w:bookmarkEnd w:id="229"/>
    </w:p>
    <w:p w:rsidR="008D2B23" w:rsidRPr="00611597" w:rsidRDefault="008D2B23" w:rsidP="008D2B23">
      <w:pPr>
        <w:pStyle w:val="KDParagraf"/>
        <w:spacing w:before="0"/>
        <w:rPr>
          <w:rFonts w:cs="Arial"/>
          <w:lang w:val="ru-RU"/>
        </w:rPr>
      </w:pPr>
      <w:r w:rsidRPr="00611597">
        <w:rPr>
          <w:rFonts w:cs="Arial"/>
          <w:lang w:val="ru-RU"/>
        </w:rPr>
        <w:t>Цена се исказује у динарима, без пореза на додату вредност.</w:t>
      </w:r>
    </w:p>
    <w:p w:rsidR="008D2B23" w:rsidRPr="00611597" w:rsidRDefault="008D2B23" w:rsidP="008D2B23">
      <w:pPr>
        <w:pStyle w:val="KDParagraf"/>
        <w:spacing w:before="0"/>
        <w:rPr>
          <w:rFonts w:cs="Arial"/>
          <w:lang w:val="ru-RU"/>
        </w:rPr>
      </w:pPr>
      <w:r w:rsidRPr="00611597">
        <w:rPr>
          <w:rFonts w:cs="Arial"/>
          <w:lang w:val="ru-RU"/>
        </w:rPr>
        <w:t>У случају да у достављеној понуди није назначено да ли је понуђена цена са или без пореза</w:t>
      </w:r>
      <w:r w:rsidR="00D16608" w:rsidRPr="000E455D">
        <w:rPr>
          <w:rFonts w:cs="Arial"/>
          <w:lang w:val="sr-Cyrl-RS"/>
        </w:rPr>
        <w:t xml:space="preserve"> на додату вредност</w:t>
      </w:r>
      <w:r w:rsidRPr="00611597">
        <w:rPr>
          <w:rFonts w:cs="Arial"/>
          <w:lang w:val="ru-RU"/>
        </w:rPr>
        <w:t>, сматраће се сагласно Закону, да је иста без пореза</w:t>
      </w:r>
      <w:r w:rsidR="00D16608" w:rsidRPr="000E455D">
        <w:rPr>
          <w:rFonts w:cs="Arial"/>
          <w:lang w:val="sr-Cyrl-RS"/>
        </w:rPr>
        <w:t xml:space="preserve"> на додату вредност</w:t>
      </w:r>
      <w:r w:rsidRPr="00611597">
        <w:rPr>
          <w:rFonts w:cs="Arial"/>
          <w:lang w:val="ru-RU"/>
        </w:rPr>
        <w:t xml:space="preserve">. </w:t>
      </w:r>
    </w:p>
    <w:p w:rsidR="00011DCA" w:rsidRPr="00611597" w:rsidRDefault="00011DCA" w:rsidP="00011DCA">
      <w:pPr>
        <w:pStyle w:val="KDParagraf"/>
        <w:spacing w:before="0"/>
        <w:rPr>
          <w:rFonts w:cs="Arial"/>
          <w:lang w:val="ru-RU"/>
        </w:rPr>
      </w:pPr>
      <w:r w:rsidRPr="00611597">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611597" w:rsidRDefault="002E2F11" w:rsidP="002E2F11">
      <w:pPr>
        <w:pStyle w:val="KDParagraf"/>
        <w:spacing w:before="0"/>
        <w:rPr>
          <w:rFonts w:cs="Arial"/>
          <w:lang w:val="ru-RU"/>
        </w:rPr>
      </w:pPr>
      <w:r w:rsidRPr="00611597">
        <w:rPr>
          <w:rFonts w:cs="Arial"/>
          <w:lang w:val="ru-RU"/>
        </w:rPr>
        <w:t>Понуда која је изражена у две валуте, сматраће се неприхватљивом.</w:t>
      </w:r>
    </w:p>
    <w:p w:rsidR="002E2F11" w:rsidRPr="00611597" w:rsidRDefault="002E2F11" w:rsidP="002E2F11">
      <w:pPr>
        <w:pStyle w:val="KDParagraf"/>
        <w:spacing w:before="0"/>
        <w:rPr>
          <w:rFonts w:cs="Arial"/>
          <w:lang w:val="ru-RU"/>
        </w:rPr>
      </w:pPr>
      <w:r w:rsidRPr="00611597">
        <w:rPr>
          <w:rFonts w:cs="Arial"/>
          <w:lang w:val="ru-RU"/>
        </w:rPr>
        <w:t>Понуђена цена укључује све трошкове реализације предмета набавке до места испоруке, као и све зависне трошкове као што су трошкови</w:t>
      </w:r>
      <w:r w:rsidR="00D425EB" w:rsidRPr="00611597">
        <w:rPr>
          <w:rFonts w:cs="Arial"/>
          <w:lang w:val="ru-RU"/>
        </w:rPr>
        <w:t xml:space="preserve"> транспорта, осигурања, </w:t>
      </w:r>
      <w:r w:rsidRPr="00611597">
        <w:rPr>
          <w:rFonts w:cs="Arial"/>
          <w:lang w:val="ru-RU"/>
        </w:rPr>
        <w:t>трошкови прибављања средстав</w:t>
      </w:r>
      <w:r w:rsidR="00C9019C" w:rsidRPr="00611597">
        <w:rPr>
          <w:rFonts w:cs="Arial"/>
          <w:lang w:val="ru-RU"/>
        </w:rPr>
        <w:t>а финансијског обезбеђења и др.</w:t>
      </w:r>
    </w:p>
    <w:p w:rsidR="009977EB" w:rsidRPr="00611597" w:rsidRDefault="009977EB" w:rsidP="009977EB">
      <w:pPr>
        <w:pStyle w:val="KDParagraf"/>
        <w:spacing w:before="0"/>
        <w:rPr>
          <w:rFonts w:eastAsia="Calibri" w:cs="Arial"/>
          <w:lang w:val="ru-RU"/>
        </w:rPr>
      </w:pPr>
      <w:r w:rsidRPr="00611597">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2E2F11" w:rsidRPr="000E455D" w:rsidRDefault="002E2F11" w:rsidP="002E2F11">
      <w:pPr>
        <w:pStyle w:val="KDParagraf"/>
        <w:spacing w:before="0"/>
        <w:rPr>
          <w:rFonts w:cs="Arial"/>
        </w:rPr>
      </w:pPr>
      <w:r w:rsidRPr="00611597">
        <w:rPr>
          <w:rFonts w:cs="Arial"/>
          <w:lang w:val="ru-RU"/>
        </w:rPr>
        <w:t xml:space="preserve">Ако је у понуди исказана неуобичајено ниска цена, Наручилац ће поступити у складу са чланом 92. </w:t>
      </w:r>
      <w:r w:rsidRPr="000E455D">
        <w:rPr>
          <w:rFonts w:cs="Arial"/>
        </w:rPr>
        <w:t>З</w:t>
      </w:r>
      <w:r w:rsidR="00D16608" w:rsidRPr="000E455D">
        <w:rPr>
          <w:rFonts w:cs="Arial"/>
          <w:lang w:val="sr-Cyrl-RS"/>
        </w:rPr>
        <w:t>акона</w:t>
      </w:r>
      <w:r w:rsidRPr="000E455D">
        <w:rPr>
          <w:rFonts w:cs="Arial"/>
        </w:rPr>
        <w:t>.</w:t>
      </w:r>
    </w:p>
    <w:p w:rsidR="00D425EB" w:rsidRPr="000E455D" w:rsidRDefault="00D425EB" w:rsidP="002E2F11">
      <w:pPr>
        <w:pStyle w:val="KDParagraf"/>
        <w:spacing w:before="0"/>
        <w:rPr>
          <w:rFonts w:cs="Arial"/>
        </w:rPr>
      </w:pPr>
    </w:p>
    <w:p w:rsidR="0056571E" w:rsidRPr="00883B9F" w:rsidRDefault="002E2F11" w:rsidP="00B56161">
      <w:pPr>
        <w:pStyle w:val="KDPodnaslov2"/>
        <w:numPr>
          <w:ilvl w:val="1"/>
          <w:numId w:val="23"/>
        </w:numPr>
        <w:spacing w:before="0"/>
        <w:jc w:val="both"/>
        <w:rPr>
          <w:rFonts w:cs="Arial"/>
        </w:rPr>
      </w:pPr>
      <w:r w:rsidRPr="00883B9F">
        <w:rPr>
          <w:rFonts w:cs="Arial"/>
        </w:rPr>
        <w:t>Корекција цене</w:t>
      </w:r>
    </w:p>
    <w:p w:rsidR="006C6FDF" w:rsidRPr="00883B9F" w:rsidRDefault="0056571E" w:rsidP="00B77262">
      <w:pPr>
        <w:pStyle w:val="KDParagraf"/>
        <w:spacing w:before="0"/>
        <w:rPr>
          <w:rFonts w:cs="Arial"/>
          <w:lang w:val="ru-RU" w:eastAsia="sr-Latn-CS"/>
        </w:rPr>
      </w:pPr>
      <w:r w:rsidRPr="00883B9F">
        <w:rPr>
          <w:rFonts w:eastAsia="Calibri" w:cs="Arial"/>
          <w:lang w:val="ru-RU"/>
        </w:rPr>
        <w:t>Цена је фиксна за цео уговорени период и не подлеже никаквој промени</w:t>
      </w:r>
      <w:r w:rsidR="00B77262" w:rsidRPr="00883B9F">
        <w:rPr>
          <w:rFonts w:eastAsia="Calibri" w:cs="Arial"/>
          <w:lang w:val="ru-RU"/>
        </w:rPr>
        <w:t xml:space="preserve">. </w:t>
      </w:r>
    </w:p>
    <w:p w:rsidR="00F87D84" w:rsidRPr="00883B9F" w:rsidRDefault="00F87D84" w:rsidP="0054056C">
      <w:pPr>
        <w:pStyle w:val="KDParagraf"/>
        <w:spacing w:before="0"/>
        <w:rPr>
          <w:rFonts w:cs="Arial"/>
          <w:lang w:val="ru-RU" w:eastAsia="sr-Latn-CS"/>
        </w:rPr>
      </w:pPr>
    </w:p>
    <w:p w:rsidR="006C6FDF" w:rsidRPr="00883B9F" w:rsidRDefault="006C6FDF" w:rsidP="00B56161">
      <w:pPr>
        <w:pStyle w:val="Heading10"/>
        <w:numPr>
          <w:ilvl w:val="1"/>
          <w:numId w:val="23"/>
        </w:numPr>
        <w:rPr>
          <w:rFonts w:cs="Arial"/>
          <w:lang w:val="en-US"/>
        </w:rPr>
      </w:pPr>
      <w:bookmarkStart w:id="230" w:name="_Toc441651588"/>
      <w:bookmarkStart w:id="231" w:name="_Toc442559899"/>
      <w:r w:rsidRPr="00883B9F">
        <w:rPr>
          <w:rFonts w:cs="Arial"/>
          <w:lang w:val="ru-RU"/>
        </w:rPr>
        <w:t xml:space="preserve"> </w:t>
      </w:r>
      <w:r w:rsidRPr="00883B9F">
        <w:rPr>
          <w:rFonts w:cs="Arial"/>
          <w:lang w:val="en-US"/>
        </w:rPr>
        <w:t>Рок испоруке добара</w:t>
      </w:r>
    </w:p>
    <w:p w:rsidR="009B3371" w:rsidRDefault="006C6FDF"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883B9F">
        <w:rPr>
          <w:rFonts w:ascii="Arial" w:hAnsi="Arial" w:cs="Arial"/>
          <w:lang w:val="sr-Cyrl-RS"/>
        </w:rPr>
        <w:t>Изабрани понуђач је обавезан да испоруку добар</w:t>
      </w:r>
      <w:r w:rsidR="00F87D84" w:rsidRPr="00883B9F">
        <w:rPr>
          <w:rFonts w:ascii="Arial" w:hAnsi="Arial" w:cs="Arial"/>
          <w:lang w:val="sr-Cyrl-RS"/>
        </w:rPr>
        <w:t>а</w:t>
      </w:r>
      <w:r w:rsidRPr="00883B9F">
        <w:rPr>
          <w:rFonts w:ascii="Arial" w:hAnsi="Arial" w:cs="Arial"/>
          <w:lang w:val="sr-Cyrl-RS"/>
        </w:rPr>
        <w:t xml:space="preserve"> изврши </w:t>
      </w:r>
      <w:r w:rsidR="00351C63">
        <w:rPr>
          <w:rFonts w:ascii="Arial" w:hAnsi="Arial" w:cs="Arial"/>
          <w:lang w:val="sr-Cyrl-RS"/>
        </w:rPr>
        <w:t xml:space="preserve">у року </w:t>
      </w:r>
      <w:r w:rsidR="00F87D84" w:rsidRPr="00883B9F">
        <w:rPr>
          <w:rFonts w:ascii="Arial" w:hAnsi="Arial" w:cs="Arial"/>
          <w:lang w:val="sr-Cyrl-RS"/>
        </w:rPr>
        <w:t>до</w:t>
      </w:r>
      <w:r w:rsidR="00AC4001" w:rsidRPr="00883B9F">
        <w:rPr>
          <w:rFonts w:ascii="Arial" w:hAnsi="Arial" w:cs="Arial"/>
          <w:lang w:val="sr-Cyrl-RS"/>
        </w:rPr>
        <w:t xml:space="preserve"> </w:t>
      </w:r>
      <w:r w:rsidR="00F635BE">
        <w:rPr>
          <w:rFonts w:ascii="Arial" w:hAnsi="Arial" w:cs="Arial"/>
          <w:lang w:val="sr-Cyrl-RS"/>
        </w:rPr>
        <w:t>120</w:t>
      </w:r>
      <w:r w:rsidR="00E422EB" w:rsidRPr="00883B9F">
        <w:rPr>
          <w:rFonts w:ascii="Arial" w:hAnsi="Arial" w:cs="Arial"/>
          <w:lang w:val="ru-RU"/>
        </w:rPr>
        <w:t xml:space="preserve"> </w:t>
      </w:r>
      <w:r w:rsidR="00AC4001" w:rsidRPr="00883B9F">
        <w:rPr>
          <w:rFonts w:ascii="Arial" w:hAnsi="Arial" w:cs="Arial"/>
          <w:lang w:val="ru-RU"/>
        </w:rPr>
        <w:t xml:space="preserve">календарских </w:t>
      </w:r>
      <w:r w:rsidR="000F5FC7" w:rsidRPr="00883B9F">
        <w:rPr>
          <w:rFonts w:ascii="Arial" w:hAnsi="Arial" w:cs="Arial"/>
          <w:lang w:val="sr-Cyrl-RS"/>
        </w:rPr>
        <w:t>дана од дана ступања уговора на снагу</w:t>
      </w:r>
      <w:r w:rsidR="00C45EF6">
        <w:rPr>
          <w:rFonts w:ascii="Arial" w:hAnsi="Arial" w:cs="Arial"/>
          <w:lang w:val="sr-Cyrl-RS"/>
        </w:rPr>
        <w:t>.</w:t>
      </w:r>
    </w:p>
    <w:p w:rsidR="00C45EF6" w:rsidRPr="00077A55" w:rsidRDefault="00C45EF6" w:rsidP="00C45EF6">
      <w:pPr>
        <w:pStyle w:val="ListParagraph"/>
        <w:autoSpaceDE w:val="0"/>
        <w:autoSpaceDN w:val="0"/>
        <w:adjustRightInd w:val="0"/>
        <w:spacing w:before="0" w:after="0" w:line="240" w:lineRule="auto"/>
        <w:ind w:left="0"/>
        <w:contextualSpacing w:val="0"/>
        <w:rPr>
          <w:rFonts w:ascii="Arial" w:hAnsi="Arial" w:cs="Arial"/>
          <w:lang w:val="sr-Cyrl-RS"/>
        </w:rPr>
      </w:pPr>
      <w:r w:rsidRPr="00077A55">
        <w:rPr>
          <w:rFonts w:ascii="Arial" w:hAnsi="Arial" w:cs="Arial"/>
          <w:lang w:val="sr-Cyrl-RS"/>
        </w:rPr>
        <w:t>Понуђач је дужан да у понуди наведе тачан рок испоруке изражен у календарским данима.</w:t>
      </w:r>
    </w:p>
    <w:p w:rsidR="006C6FDF" w:rsidRPr="00883B9F" w:rsidRDefault="006C6FDF" w:rsidP="00B56161">
      <w:pPr>
        <w:pStyle w:val="Heading10"/>
        <w:numPr>
          <w:ilvl w:val="1"/>
          <w:numId w:val="23"/>
        </w:numPr>
        <w:rPr>
          <w:rFonts w:cs="Arial"/>
          <w:lang w:val="en-US"/>
        </w:rPr>
      </w:pPr>
      <w:r w:rsidRPr="00883B9F">
        <w:rPr>
          <w:rFonts w:cs="Arial"/>
          <w:lang w:val="en-US"/>
        </w:rPr>
        <w:t>Гарантни рок</w:t>
      </w:r>
    </w:p>
    <w:p w:rsidR="00F635BE" w:rsidRPr="00F635BE" w:rsidRDefault="00F635BE" w:rsidP="00F635BE">
      <w:pPr>
        <w:autoSpaceDE w:val="0"/>
        <w:autoSpaceDN w:val="0"/>
        <w:adjustRightInd w:val="0"/>
        <w:rPr>
          <w:rFonts w:cs="Arial"/>
          <w:lang w:val="sr-Latn-CS"/>
        </w:rPr>
      </w:pPr>
      <w:r w:rsidRPr="00F635BE">
        <w:rPr>
          <w:rFonts w:cs="Arial"/>
          <w:lang w:val="ru-RU" w:eastAsia="zh-CN"/>
        </w:rPr>
        <w:t xml:space="preserve">Гарантни рок за предмет набавке је </w:t>
      </w:r>
      <w:r w:rsidRPr="00F635BE">
        <w:rPr>
          <w:rFonts w:cs="Arial"/>
          <w:lang w:val="sr-Cyrl-RS"/>
        </w:rPr>
        <w:t>12</w:t>
      </w:r>
      <w:r w:rsidRPr="00F635BE">
        <w:rPr>
          <w:rFonts w:cs="Arial"/>
          <w:lang w:val="sr-Latn-CS"/>
        </w:rPr>
        <w:t xml:space="preserve"> месеци</w:t>
      </w:r>
      <w:r w:rsidRPr="00F635BE">
        <w:rPr>
          <w:rFonts w:cs="Arial"/>
          <w:lang w:val="sr-Cyrl-RS"/>
        </w:rPr>
        <w:t xml:space="preserve"> од уградње односно 18 месеци од испоруке и сачињавања, потписивања и верификовања Записника о квалитативном пријему добара (без примедби) по закљученом уговору.</w:t>
      </w:r>
    </w:p>
    <w:p w:rsidR="00F635BE" w:rsidRPr="00F635BE" w:rsidRDefault="00F635BE" w:rsidP="00F635BE">
      <w:pPr>
        <w:rPr>
          <w:rFonts w:cs="Arial"/>
          <w:lang w:val="ru-RU" w:eastAsia="zh-CN"/>
        </w:rPr>
      </w:pPr>
      <w:r>
        <w:rPr>
          <w:rFonts w:cs="Arial"/>
          <w:lang w:val="ru-RU" w:eastAsia="zh-CN"/>
        </w:rPr>
        <w:t xml:space="preserve">Изабрани </w:t>
      </w:r>
      <w:r w:rsidRPr="00F635BE">
        <w:rPr>
          <w:rFonts w:cs="Arial"/>
          <w:lang w:val="ru-RU" w:eastAsia="zh-CN"/>
        </w:rPr>
        <w:t xml:space="preserve">Понуђач је дужан да о свом трошку отклони све евентуалне недостатке у току трајања гарантног рока. </w:t>
      </w:r>
    </w:p>
    <w:p w:rsidR="009B3371" w:rsidRPr="00611597" w:rsidRDefault="009B3371" w:rsidP="006C6FDF">
      <w:pPr>
        <w:spacing w:before="0"/>
        <w:rPr>
          <w:rFonts w:cs="Arial"/>
          <w:i/>
          <w:lang w:val="ru-RU" w:eastAsia="zh-CN"/>
        </w:rPr>
      </w:pPr>
    </w:p>
    <w:p w:rsidR="008D2B23" w:rsidRPr="00611597" w:rsidRDefault="006C6FDF" w:rsidP="006C6FDF">
      <w:pPr>
        <w:pStyle w:val="KDPodnaslov2"/>
        <w:spacing w:before="0"/>
        <w:ind w:left="450"/>
        <w:jc w:val="both"/>
        <w:rPr>
          <w:rFonts w:cs="Arial"/>
          <w:lang w:val="ru-RU"/>
        </w:rPr>
      </w:pPr>
      <w:r w:rsidRPr="00611597">
        <w:rPr>
          <w:rFonts w:cs="Arial"/>
          <w:lang w:val="ru-RU"/>
        </w:rPr>
        <w:lastRenderedPageBreak/>
        <w:t xml:space="preserve">6.15 </w:t>
      </w:r>
      <w:r w:rsidR="008D2B23" w:rsidRPr="00611597">
        <w:rPr>
          <w:rFonts w:cs="Arial"/>
          <w:lang w:val="ru-RU"/>
        </w:rPr>
        <w:t>Начин и услови плаћања</w:t>
      </w:r>
      <w:bookmarkEnd w:id="230"/>
      <w:bookmarkEnd w:id="231"/>
    </w:p>
    <w:p w:rsidR="00821916" w:rsidRPr="00611597" w:rsidRDefault="005A3029" w:rsidP="005A3029">
      <w:pPr>
        <w:pStyle w:val="KDParagraf"/>
        <w:spacing w:before="0"/>
        <w:rPr>
          <w:rFonts w:eastAsia="Calibri" w:cs="Arial"/>
          <w:lang w:val="ru-RU"/>
        </w:rPr>
      </w:pPr>
      <w:r w:rsidRPr="00611597">
        <w:rPr>
          <w:rFonts w:eastAsia="Calibri" w:cs="Arial"/>
          <w:lang w:val="ru-RU"/>
        </w:rPr>
        <w:t>Плаћање доба</w:t>
      </w:r>
      <w:r w:rsidR="008F18BC" w:rsidRPr="00611597">
        <w:rPr>
          <w:rFonts w:eastAsia="Calibri" w:cs="Arial"/>
          <w:lang w:val="ru-RU"/>
        </w:rPr>
        <w:t>ра која су предмет ове набавке Н</w:t>
      </w:r>
      <w:r w:rsidRPr="00611597">
        <w:rPr>
          <w:rFonts w:eastAsia="Calibri" w:cs="Arial"/>
          <w:lang w:val="ru-RU"/>
        </w:rPr>
        <w:t>аручилац ће из</w:t>
      </w:r>
      <w:r w:rsidR="00C53FA0" w:rsidRPr="00611597">
        <w:rPr>
          <w:rFonts w:eastAsia="Calibri" w:cs="Arial"/>
          <w:lang w:val="ru-RU"/>
        </w:rPr>
        <w:t>вршити на текући рачун понуђача</w:t>
      </w:r>
      <w:r w:rsidRPr="00611597">
        <w:rPr>
          <w:rFonts w:eastAsia="Calibri" w:cs="Arial"/>
          <w:lang w:val="ru-RU"/>
        </w:rPr>
        <w:t xml:space="preserve">, по испоруци добара и по потписивању Записника о квалитативном и квантитативном пријему добара од стране овлашћених представника </w:t>
      </w:r>
      <w:r w:rsidR="008F18BC" w:rsidRPr="000E455D">
        <w:rPr>
          <w:rFonts w:eastAsia="Calibri" w:cs="Arial"/>
          <w:lang w:val="sr-Cyrl-RS"/>
        </w:rPr>
        <w:t>Наручиоца</w:t>
      </w:r>
      <w:r w:rsidRPr="00611597">
        <w:rPr>
          <w:rFonts w:eastAsia="Calibri" w:cs="Arial"/>
          <w:lang w:val="ru-RU"/>
        </w:rPr>
        <w:t xml:space="preserve"> и </w:t>
      </w:r>
      <w:r w:rsidR="008F18BC" w:rsidRPr="000E455D">
        <w:rPr>
          <w:rFonts w:eastAsia="Calibri" w:cs="Arial"/>
          <w:lang w:val="sr-Cyrl-RS"/>
        </w:rPr>
        <w:t xml:space="preserve">Понуђача </w:t>
      </w:r>
      <w:r w:rsidR="003508B5" w:rsidRPr="000E455D">
        <w:rPr>
          <w:rFonts w:eastAsia="Calibri" w:cs="Arial"/>
          <w:lang w:val="sr-Cyrl-RS"/>
        </w:rPr>
        <w:t>-</w:t>
      </w:r>
      <w:r w:rsidR="00F87D84" w:rsidRPr="000E455D">
        <w:rPr>
          <w:rFonts w:eastAsia="Calibri" w:cs="Arial"/>
          <w:lang w:val="sr-Cyrl-RS"/>
        </w:rPr>
        <w:t xml:space="preserve"> </w:t>
      </w:r>
      <w:r w:rsidRPr="00611597">
        <w:rPr>
          <w:rFonts w:eastAsia="Calibri" w:cs="Arial"/>
          <w:lang w:val="ru-RU"/>
        </w:rPr>
        <w:t>без примедби,</w:t>
      </w:r>
      <w:r w:rsidR="00F87D84" w:rsidRPr="000E455D">
        <w:rPr>
          <w:rFonts w:eastAsia="Calibri" w:cs="Arial"/>
          <w:lang w:val="sr-Cyrl-CS"/>
        </w:rPr>
        <w:t xml:space="preserve"> </w:t>
      </w:r>
      <w:r w:rsidRPr="00611597">
        <w:rPr>
          <w:rFonts w:eastAsia="Calibri" w:cs="Arial"/>
          <w:lang w:val="ru-RU"/>
        </w:rPr>
        <w:t>у року</w:t>
      </w:r>
      <w:r w:rsidR="008F18BC" w:rsidRPr="000E455D">
        <w:rPr>
          <w:rFonts w:eastAsia="Calibri" w:cs="Arial"/>
          <w:lang w:val="sr-Cyrl-RS"/>
        </w:rPr>
        <w:t xml:space="preserve"> до 45 дана</w:t>
      </w:r>
      <w:r w:rsidR="001A72BF" w:rsidRPr="000E455D">
        <w:rPr>
          <w:rFonts w:eastAsia="Calibri" w:cs="Arial"/>
          <w:lang w:val="sr-Cyrl-RS"/>
        </w:rPr>
        <w:t xml:space="preserve"> и по пријему </w:t>
      </w:r>
      <w:r w:rsidR="003508B5" w:rsidRPr="000E455D">
        <w:rPr>
          <w:rFonts w:eastAsia="Calibri" w:cs="Arial"/>
          <w:lang w:val="sr-Cyrl-RS"/>
        </w:rPr>
        <w:t>исправног рачуна</w:t>
      </w:r>
      <w:r w:rsidRPr="00611597">
        <w:rPr>
          <w:rFonts w:eastAsia="Calibri" w:cs="Arial"/>
          <w:lang w:val="ru-RU"/>
        </w:rPr>
        <w:t>.</w:t>
      </w:r>
    </w:p>
    <w:p w:rsidR="003508B5" w:rsidRPr="000E455D" w:rsidRDefault="005A3029" w:rsidP="005A3029">
      <w:pPr>
        <w:pStyle w:val="KDParagraf"/>
        <w:spacing w:before="0"/>
        <w:rPr>
          <w:rFonts w:cs="Arial"/>
          <w:lang w:val="sr-Cyrl-CS"/>
        </w:rPr>
      </w:pPr>
      <w:r w:rsidRPr="00611597">
        <w:rPr>
          <w:rFonts w:cs="Arial"/>
          <w:lang w:val="ru-RU"/>
        </w:rPr>
        <w:t>Рачун</w:t>
      </w:r>
      <w:r w:rsidR="008F18BC" w:rsidRPr="00611597">
        <w:rPr>
          <w:rFonts w:cs="Arial"/>
          <w:lang w:val="ru-RU"/>
        </w:rPr>
        <w:t xml:space="preserve"> мора бити достављен на адресу Н</w:t>
      </w:r>
      <w:r w:rsidRPr="00611597">
        <w:rPr>
          <w:rFonts w:cs="Arial"/>
          <w:lang w:val="ru-RU"/>
        </w:rPr>
        <w:t>аручиоца: Јавно предузеће „</w:t>
      </w:r>
      <w:r w:rsidR="00F87D84" w:rsidRPr="00611597">
        <w:rPr>
          <w:rFonts w:cs="Arial"/>
          <w:lang w:val="ru-RU"/>
        </w:rPr>
        <w:t>Еле</w:t>
      </w:r>
      <w:r w:rsidR="00E06D10" w:rsidRPr="00611597">
        <w:rPr>
          <w:rFonts w:cs="Arial"/>
          <w:lang w:val="ru-RU"/>
        </w:rPr>
        <w:t>ктропривреда Србије“ Београд – о</w:t>
      </w:r>
      <w:r w:rsidR="00F87D84" w:rsidRPr="00611597">
        <w:rPr>
          <w:rFonts w:cs="Arial"/>
          <w:lang w:val="ru-RU"/>
        </w:rPr>
        <w:t xml:space="preserve">гранак </w:t>
      </w:r>
      <w:r w:rsidR="00F87D84" w:rsidRPr="000E455D">
        <w:rPr>
          <w:rFonts w:cs="Arial"/>
          <w:lang w:val="sr-Cyrl-CS"/>
        </w:rPr>
        <w:t>ТЕ-КО Костолац, улица Николе Тесле 5-7, 12208 Костолац</w:t>
      </w:r>
      <w:r w:rsidR="00F87D84" w:rsidRPr="00611597">
        <w:rPr>
          <w:rFonts w:cs="Arial"/>
          <w:lang w:val="ru-RU"/>
        </w:rPr>
        <w:t>, ПИБ: 103920327</w:t>
      </w:r>
      <w:r w:rsidRPr="00611597">
        <w:rPr>
          <w:rFonts w:cs="Arial"/>
          <w:lang w:val="ru-RU"/>
        </w:rPr>
        <w:t xml:space="preserve">, са обавезним прилозима и то: Записник о квалитативном </w:t>
      </w:r>
      <w:r w:rsidR="00E06D10" w:rsidRPr="000E455D">
        <w:rPr>
          <w:rFonts w:cs="Arial"/>
          <w:lang w:val="sr-Cyrl-CS"/>
        </w:rPr>
        <w:t xml:space="preserve">и </w:t>
      </w:r>
      <w:r w:rsidR="00E06D10" w:rsidRPr="00611597">
        <w:rPr>
          <w:rFonts w:cs="Arial"/>
          <w:lang w:val="ru-RU"/>
        </w:rPr>
        <w:t xml:space="preserve">квантитативном </w:t>
      </w:r>
      <w:r w:rsidRPr="00611597">
        <w:rPr>
          <w:rFonts w:cs="Arial"/>
          <w:lang w:val="ru-RU"/>
        </w:rPr>
        <w:t xml:space="preserve">пријему </w:t>
      </w:r>
      <w:r w:rsidR="00E06D10" w:rsidRPr="000E455D">
        <w:rPr>
          <w:rFonts w:cs="Arial"/>
          <w:lang w:val="sr-Cyrl-CS"/>
        </w:rPr>
        <w:t xml:space="preserve">добара </w:t>
      </w:r>
      <w:r w:rsidRPr="00611597">
        <w:rPr>
          <w:rFonts w:cs="Arial"/>
          <w:lang w:val="ru-RU"/>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0E455D">
        <w:rPr>
          <w:rFonts w:cs="Arial"/>
          <w:lang w:val="sr-Latn-CS"/>
        </w:rPr>
        <w:t>Купца</w:t>
      </w:r>
      <w:r w:rsidRPr="00611597">
        <w:rPr>
          <w:rFonts w:cs="Arial"/>
          <w:lang w:val="ru-RU"/>
        </w:rPr>
        <w:t>, које је примило предметна добра.</w:t>
      </w:r>
      <w:r w:rsidR="00DD1C46" w:rsidRPr="00611597">
        <w:rPr>
          <w:rFonts w:cs="Arial"/>
          <w:lang w:val="ru-RU"/>
        </w:rPr>
        <w:t xml:space="preserve"> </w:t>
      </w:r>
      <w:r w:rsidR="00B62011" w:rsidRPr="000E455D">
        <w:rPr>
          <w:rFonts w:cs="Arial"/>
          <w:lang w:val="sr-Cyrl-CS"/>
        </w:rPr>
        <w:t>Рачун обавезно садржи број јавне набавке и број под којим је уговор по коме се врши испорука евидентиран код наручиоца.</w:t>
      </w:r>
    </w:p>
    <w:p w:rsidR="00B00642" w:rsidRPr="000E455D" w:rsidRDefault="00B00642" w:rsidP="00B00642">
      <w:pPr>
        <w:pStyle w:val="KDParagraf"/>
        <w:spacing w:before="0"/>
        <w:rPr>
          <w:rFonts w:cs="Arial"/>
          <w:i/>
          <w:lang w:val="sr-Cyrl-RS"/>
        </w:rPr>
      </w:pPr>
      <w:r w:rsidRPr="000E455D">
        <w:rPr>
          <w:rFonts w:cs="Arial"/>
          <w:lang w:val="sr-Cyrl-RS"/>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0E455D">
        <w:rPr>
          <w:rFonts w:cs="Arial"/>
          <w:lang w:val="sr-Cyrl-RS"/>
        </w:rPr>
        <w:t>Рачуни који</w:t>
      </w:r>
      <w:r w:rsidRPr="000E455D">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0E455D">
        <w:rPr>
          <w:rFonts w:cs="Arial"/>
          <w:lang w:val="sr-Cyrl-RS"/>
        </w:rPr>
        <w:t>зива из рачуна</w:t>
      </w:r>
      <w:r w:rsidRPr="000E455D">
        <w:rPr>
          <w:rFonts w:cs="Arial"/>
          <w:lang w:val="sr-Cyrl-RS"/>
        </w:rPr>
        <w:t xml:space="preserve"> са захтеваним називима из конкурсне документације и прихваћене понуде.</w:t>
      </w:r>
    </w:p>
    <w:p w:rsidR="008D2B23" w:rsidRPr="00611597" w:rsidRDefault="008D2B23" w:rsidP="008D2B23">
      <w:pPr>
        <w:autoSpaceDE w:val="0"/>
        <w:autoSpaceDN w:val="0"/>
        <w:adjustRightInd w:val="0"/>
        <w:spacing w:before="0"/>
        <w:ind w:right="-426"/>
        <w:rPr>
          <w:rFonts w:eastAsia="Calibri" w:cs="Arial"/>
          <w:i/>
          <w:lang w:val="ru-RU"/>
        </w:rPr>
      </w:pPr>
    </w:p>
    <w:p w:rsidR="008D2B23" w:rsidRPr="000E455D" w:rsidRDefault="008D2B23" w:rsidP="00B56161">
      <w:pPr>
        <w:pStyle w:val="KDPodnaslov2"/>
        <w:numPr>
          <w:ilvl w:val="1"/>
          <w:numId w:val="25"/>
        </w:numPr>
        <w:spacing w:before="0"/>
        <w:jc w:val="both"/>
        <w:rPr>
          <w:rFonts w:cs="Arial"/>
          <w:lang w:val="ru-RU"/>
        </w:rPr>
      </w:pPr>
      <w:bookmarkStart w:id="232" w:name="_Toc441651589"/>
      <w:bookmarkStart w:id="233" w:name="_Toc442559900"/>
      <w:r w:rsidRPr="000E455D">
        <w:rPr>
          <w:rFonts w:cs="Arial"/>
        </w:rPr>
        <w:t>Рок важења понуде</w:t>
      </w:r>
      <w:bookmarkEnd w:id="232"/>
      <w:bookmarkEnd w:id="233"/>
    </w:p>
    <w:p w:rsidR="008D2B23" w:rsidRPr="000E455D" w:rsidRDefault="008D2B23" w:rsidP="008D2B23">
      <w:pPr>
        <w:spacing w:before="0"/>
        <w:rPr>
          <w:rFonts w:cs="Arial"/>
          <w:lang w:val="ru-RU"/>
        </w:rPr>
      </w:pPr>
      <w:r w:rsidRPr="000E455D">
        <w:rPr>
          <w:rFonts w:cs="Arial"/>
          <w:lang w:val="ru-RU"/>
        </w:rPr>
        <w:t xml:space="preserve">Понуда мора да важи најмање </w:t>
      </w:r>
      <w:r w:rsidR="0039065C" w:rsidRPr="000E455D">
        <w:rPr>
          <w:rFonts w:cs="Arial"/>
          <w:lang w:val="sr-Latn-RS"/>
        </w:rPr>
        <w:t>60</w:t>
      </w:r>
      <w:r w:rsidRPr="000E455D">
        <w:rPr>
          <w:rFonts w:cs="Arial"/>
          <w:lang w:val="ru-RU"/>
        </w:rPr>
        <w:t xml:space="preserve"> (словима:</w:t>
      </w:r>
      <w:r w:rsidR="0039065C" w:rsidRPr="000E455D">
        <w:rPr>
          <w:rFonts w:cs="Arial"/>
          <w:lang w:val="ru-RU"/>
        </w:rPr>
        <w:t>шездесет)</w:t>
      </w:r>
      <w:r w:rsidRPr="000E455D">
        <w:rPr>
          <w:rFonts w:cs="Arial"/>
          <w:lang w:val="ru-RU"/>
        </w:rPr>
        <w:t xml:space="preserve"> дана од дана отварања понуда. </w:t>
      </w:r>
    </w:p>
    <w:p w:rsidR="008D2B23" w:rsidRPr="00611597" w:rsidRDefault="008D2B23" w:rsidP="008D2B23">
      <w:pPr>
        <w:spacing w:before="0"/>
        <w:rPr>
          <w:rFonts w:cs="Arial"/>
          <w:lang w:val="ru-RU"/>
        </w:rPr>
      </w:pPr>
      <w:r w:rsidRPr="00611597">
        <w:rPr>
          <w:rFonts w:cs="Arial"/>
          <w:lang w:val="ru-RU"/>
        </w:rPr>
        <w:t xml:space="preserve">У случају да понуђач наведе краћи рок важења понуде, понуда ће бити одбијена, као неприхватљива. </w:t>
      </w:r>
    </w:p>
    <w:p w:rsidR="005A3029" w:rsidRPr="00611597" w:rsidRDefault="005A3029" w:rsidP="008D2B23">
      <w:pPr>
        <w:spacing w:before="0"/>
        <w:rPr>
          <w:rFonts w:cs="Arial"/>
          <w:lang w:val="ru-RU"/>
        </w:rPr>
      </w:pPr>
    </w:p>
    <w:p w:rsidR="008D2B23" w:rsidRPr="000E455D" w:rsidRDefault="008D2B23" w:rsidP="00B56161">
      <w:pPr>
        <w:pStyle w:val="KDPodnaslov2"/>
        <w:numPr>
          <w:ilvl w:val="1"/>
          <w:numId w:val="25"/>
        </w:numPr>
        <w:spacing w:before="0"/>
        <w:jc w:val="both"/>
        <w:rPr>
          <w:rFonts w:cs="Arial"/>
        </w:rPr>
      </w:pPr>
      <w:bookmarkStart w:id="234" w:name="_Toc441651593"/>
      <w:bookmarkStart w:id="235" w:name="_Toc442559904"/>
      <w:r w:rsidRPr="000E455D">
        <w:rPr>
          <w:rFonts w:cs="Arial"/>
        </w:rPr>
        <w:t>Средства финансијског обезбеђења</w:t>
      </w:r>
      <w:bookmarkEnd w:id="234"/>
      <w:bookmarkEnd w:id="235"/>
    </w:p>
    <w:p w:rsidR="008D2B23" w:rsidRPr="00611597" w:rsidRDefault="008D2B23" w:rsidP="008D2B23">
      <w:pPr>
        <w:pStyle w:val="KDParagraf"/>
        <w:spacing w:before="0"/>
        <w:rPr>
          <w:rFonts w:cs="Arial"/>
          <w:lang w:val="ru-RU"/>
        </w:rPr>
      </w:pPr>
      <w:r w:rsidRPr="00611597">
        <w:rPr>
          <w:rFonts w:cs="Arial"/>
          <w:bCs/>
          <w:lang w:val="ru-RU"/>
        </w:rPr>
        <w:t xml:space="preserve">Наручилац користи право да захтева средстава финансијског обезбеђења (у даљем тексу СФО) </w:t>
      </w:r>
      <w:r w:rsidRPr="00611597">
        <w:rPr>
          <w:rFonts w:cs="Arial"/>
          <w:lang w:val="ru-RU"/>
        </w:rPr>
        <w:t xml:space="preserve">којим понуђачи обезбеђују испуњење својих обавеза у </w:t>
      </w:r>
      <w:r w:rsidR="00B02E86" w:rsidRPr="000E455D">
        <w:rPr>
          <w:rFonts w:cs="Arial"/>
          <w:lang w:val="sr-Cyrl-RS"/>
        </w:rPr>
        <w:t xml:space="preserve"> отвореном поступку </w:t>
      </w:r>
      <w:r w:rsidRPr="00611597">
        <w:rPr>
          <w:rFonts w:cs="Arial"/>
          <w:lang w:val="ru-RU"/>
        </w:rPr>
        <w:t xml:space="preserve">(достављају се уз понуду), као и испуњење својих уговорних обавеза (достављају се </w:t>
      </w:r>
      <w:r w:rsidR="008F18BC" w:rsidRPr="000E455D">
        <w:rPr>
          <w:rFonts w:cs="Arial"/>
          <w:lang w:val="sr-Cyrl-RS"/>
        </w:rPr>
        <w:t>по</w:t>
      </w:r>
      <w:r w:rsidRPr="00611597">
        <w:rPr>
          <w:rFonts w:cs="Arial"/>
          <w:lang w:val="ru-RU"/>
        </w:rPr>
        <w:t xml:space="preserve"> закључењ</w:t>
      </w:r>
      <w:r w:rsidR="008F18BC" w:rsidRPr="000E455D">
        <w:rPr>
          <w:rFonts w:cs="Arial"/>
          <w:lang w:val="sr-Cyrl-RS"/>
        </w:rPr>
        <w:t>у</w:t>
      </w:r>
      <w:r w:rsidRPr="00611597">
        <w:rPr>
          <w:rFonts w:cs="Arial"/>
          <w:lang w:val="ru-RU"/>
        </w:rPr>
        <w:t xml:space="preserve"> уговора</w:t>
      </w:r>
      <w:r w:rsidR="001861CC" w:rsidRPr="00611597">
        <w:rPr>
          <w:rFonts w:cs="Arial"/>
          <w:lang w:val="ru-RU"/>
        </w:rPr>
        <w:t xml:space="preserve"> или по испоруци</w:t>
      </w:r>
      <w:r w:rsidRPr="00611597">
        <w:rPr>
          <w:rFonts w:cs="Arial"/>
          <w:lang w:val="ru-RU"/>
        </w:rPr>
        <w:t>)</w:t>
      </w:r>
      <w:r w:rsidR="001861CC" w:rsidRPr="00611597">
        <w:rPr>
          <w:rFonts w:cs="Arial"/>
          <w:lang w:val="ru-RU"/>
        </w:rPr>
        <w:t>.</w:t>
      </w:r>
    </w:p>
    <w:p w:rsidR="00541E19" w:rsidRPr="00611597" w:rsidRDefault="00541E19" w:rsidP="00541E19">
      <w:pPr>
        <w:rPr>
          <w:rFonts w:eastAsia="TimesNewRomanPSMT" w:cs="Arial"/>
          <w:bCs/>
          <w:iCs/>
          <w:lang w:val="ru-RU"/>
        </w:rPr>
      </w:pPr>
      <w:r w:rsidRPr="00611597">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0E455D" w:rsidRDefault="001A72BF" w:rsidP="00541E19">
      <w:pPr>
        <w:rPr>
          <w:rFonts w:eastAsia="TimesNewRomanPSMT" w:cs="Arial"/>
          <w:bCs/>
          <w:iCs/>
          <w:lang w:val="sr-Cyrl-RS"/>
        </w:rPr>
      </w:pPr>
      <w:r w:rsidRPr="000E455D">
        <w:rPr>
          <w:rFonts w:eastAsia="TimesNewRomanPSMT" w:cs="Arial"/>
          <w:bCs/>
          <w:iCs/>
          <w:lang w:val="sr-Cyrl-RS"/>
        </w:rPr>
        <w:t>Члан групе понуђача може бити налогодавац средства финансијског обезбеђења.</w:t>
      </w:r>
    </w:p>
    <w:p w:rsidR="00541E19" w:rsidRPr="00611597" w:rsidRDefault="001A72BF" w:rsidP="00541E19">
      <w:pPr>
        <w:rPr>
          <w:rFonts w:eastAsia="TimesNewRomanPSMT" w:cs="Arial"/>
          <w:bCs/>
          <w:iCs/>
          <w:lang w:val="ru-RU"/>
        </w:rPr>
      </w:pPr>
      <w:r w:rsidRPr="00611597">
        <w:rPr>
          <w:rFonts w:eastAsia="TimesNewRomanPSMT" w:cs="Arial"/>
          <w:bCs/>
          <w:iCs/>
          <w:lang w:val="ru-RU"/>
        </w:rPr>
        <w:t>Средства финансијског обезбеђења морају да буду у валути у којој је и понуда.</w:t>
      </w:r>
    </w:p>
    <w:p w:rsidR="00541E19" w:rsidRPr="00611597" w:rsidRDefault="008F18BC" w:rsidP="00DD7B15">
      <w:pPr>
        <w:rPr>
          <w:rFonts w:eastAsia="TimesNewRomanPSMT" w:cs="Arial"/>
          <w:bCs/>
          <w:iCs/>
          <w:lang w:val="ru-RU"/>
        </w:rPr>
      </w:pPr>
      <w:r w:rsidRPr="00611597">
        <w:rPr>
          <w:rFonts w:eastAsia="TimesNewRomanPSMT" w:cs="Arial"/>
          <w:bCs/>
          <w:iCs/>
          <w:lang w:val="ru-RU"/>
        </w:rPr>
        <w:t>Ако се за време трајања у</w:t>
      </w:r>
      <w:r w:rsidR="00541E19" w:rsidRPr="00611597">
        <w:rPr>
          <w:rFonts w:eastAsia="TimesNewRomanPSMT" w:cs="Arial"/>
          <w:bCs/>
          <w:iCs/>
          <w:lang w:val="ru-RU"/>
        </w:rPr>
        <w:t xml:space="preserve">говора промене рокови за извршење уговорне обавезе, важност  СФО мора се продужити. </w:t>
      </w:r>
    </w:p>
    <w:p w:rsidR="00D16291" w:rsidRPr="000E455D" w:rsidRDefault="00D16291" w:rsidP="008D2B23">
      <w:pPr>
        <w:spacing w:before="0"/>
        <w:rPr>
          <w:rFonts w:cs="Arial"/>
          <w:lang w:val="ru-RU"/>
        </w:rPr>
      </w:pPr>
    </w:p>
    <w:p w:rsidR="00E06D10" w:rsidRPr="00611597" w:rsidRDefault="00E06D10" w:rsidP="00F404BA">
      <w:pPr>
        <w:rPr>
          <w:rFonts w:cs="Arial"/>
          <w:b/>
          <w:lang w:val="ru-RU"/>
        </w:rPr>
      </w:pPr>
      <w:r w:rsidRPr="00611597">
        <w:rPr>
          <w:rFonts w:cs="Arial"/>
          <w:b/>
          <w:lang w:val="ru-RU"/>
        </w:rPr>
        <w:t>6.17.1. Средство обезбеђења за озбиљност понуде</w:t>
      </w:r>
    </w:p>
    <w:p w:rsidR="00E06D10" w:rsidRPr="000E455D" w:rsidRDefault="00E06D10" w:rsidP="00E06D10">
      <w:pPr>
        <w:rPr>
          <w:rFonts w:cs="Arial"/>
          <w:lang w:val="sr-Cyrl-RS"/>
        </w:rPr>
      </w:pPr>
      <w:r w:rsidRPr="000E455D">
        <w:rPr>
          <w:rFonts w:cs="Arial"/>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E06D10" w:rsidRPr="000E455D" w:rsidRDefault="00E06D10" w:rsidP="00E06D10">
      <w:pPr>
        <w:rPr>
          <w:rFonts w:cs="Arial"/>
          <w:lang w:val="sr-Cyrl-RS"/>
        </w:rPr>
      </w:pPr>
      <w:r w:rsidRPr="000E455D">
        <w:rPr>
          <w:rFonts w:cs="Arial"/>
          <w:lang w:val="sr-Cyrl-RS"/>
        </w:rPr>
        <w:t xml:space="preserve">Износ средства обезбеђења за озбиљност понуде је  </w:t>
      </w:r>
      <w:r w:rsidR="00B56161">
        <w:rPr>
          <w:rFonts w:cs="Arial"/>
          <w:lang w:val="sr-Cyrl-RS"/>
        </w:rPr>
        <w:t>5</w:t>
      </w:r>
      <w:r w:rsidRPr="000E455D">
        <w:rPr>
          <w:rFonts w:cs="Arial"/>
          <w:lang w:val="sr-Cyrl-RS"/>
        </w:rPr>
        <w:t>% вредности понуде без ПДВ.</w:t>
      </w:r>
    </w:p>
    <w:p w:rsidR="00E06D10" w:rsidRPr="00611597" w:rsidRDefault="00E06D10" w:rsidP="00E06D10">
      <w:pPr>
        <w:rPr>
          <w:rFonts w:cs="Arial"/>
          <w:lang w:val="ru-RU"/>
        </w:rPr>
      </w:pPr>
      <w:r w:rsidRPr="00611597">
        <w:rPr>
          <w:rFonts w:cs="Arial"/>
          <w:lang w:val="ru-RU"/>
        </w:rPr>
        <w:t>Основи за наплату средства обезбеђења за озбиљност понуде су:</w:t>
      </w:r>
    </w:p>
    <w:p w:rsidR="00E06D10" w:rsidRPr="00611597" w:rsidRDefault="00E06D10" w:rsidP="00E06D10">
      <w:pPr>
        <w:rPr>
          <w:rFonts w:cs="Arial"/>
          <w:lang w:val="ru-RU"/>
        </w:rPr>
      </w:pPr>
      <w:r w:rsidRPr="00611597">
        <w:rPr>
          <w:rFonts w:cs="Arial"/>
          <w:lang w:val="ru-RU"/>
        </w:rPr>
        <w:t>- уколико понуђач након истека рока за подношење понуда повуче, опозове или измени своју понуду;</w:t>
      </w:r>
    </w:p>
    <w:p w:rsidR="00E06D10" w:rsidRPr="00611597" w:rsidRDefault="00E06D10" w:rsidP="00E06D10">
      <w:pPr>
        <w:rPr>
          <w:rFonts w:cs="Arial"/>
          <w:lang w:val="ru-RU"/>
        </w:rPr>
      </w:pPr>
      <w:r w:rsidRPr="00611597">
        <w:rPr>
          <w:rFonts w:cs="Arial"/>
          <w:lang w:val="ru-RU"/>
        </w:rPr>
        <w:lastRenderedPageBreak/>
        <w:t>- уколико понуђач коме је додељен уговор благовремено не потпише уговор о јавној набавци;</w:t>
      </w:r>
    </w:p>
    <w:p w:rsidR="00E06D10" w:rsidRPr="00611597" w:rsidRDefault="00E06D10" w:rsidP="00E06D10">
      <w:pPr>
        <w:rPr>
          <w:rFonts w:cs="Arial"/>
          <w:lang w:val="ru-RU"/>
        </w:rPr>
      </w:pPr>
      <w:r w:rsidRPr="00611597">
        <w:rPr>
          <w:rFonts w:cs="Arial"/>
          <w:lang w:val="ru-RU"/>
        </w:rPr>
        <w:t>- уколико понуђач коме је додељен уговор не поднесе исправно средство обезбеђења за добро извршење посла</w:t>
      </w:r>
      <w:r w:rsidRPr="000E455D">
        <w:rPr>
          <w:rFonts w:cs="Arial"/>
          <w:lang w:val="sr-Cyrl-CS"/>
        </w:rPr>
        <w:t>/повраћај аванса</w:t>
      </w:r>
      <w:r w:rsidRPr="00611597">
        <w:rPr>
          <w:rFonts w:cs="Arial"/>
          <w:lang w:val="ru-RU"/>
        </w:rPr>
        <w:t xml:space="preserve"> у складу са захтевима из конкурсне документације.</w:t>
      </w:r>
    </w:p>
    <w:p w:rsidR="00E06D10" w:rsidRPr="00611597" w:rsidRDefault="00E06D10" w:rsidP="00E06D10">
      <w:pPr>
        <w:rPr>
          <w:rFonts w:cs="Arial"/>
          <w:lang w:val="ru-RU"/>
        </w:rPr>
      </w:pPr>
      <w:r w:rsidRPr="00611597">
        <w:rPr>
          <w:rFonts w:cs="Arial"/>
          <w:lang w:val="ru-RU"/>
        </w:rPr>
        <w:t xml:space="preserve">Као средство обезбеђења за озбиљност понуде у </w:t>
      </w:r>
      <w:r w:rsidRPr="000E455D">
        <w:rPr>
          <w:rFonts w:cs="Arial"/>
          <w:lang w:val="sr-Cyrl-CS"/>
        </w:rPr>
        <w:t xml:space="preserve">предметном </w:t>
      </w:r>
      <w:r w:rsidRPr="00611597">
        <w:rPr>
          <w:rFonts w:cs="Arial"/>
          <w:lang w:val="ru-RU"/>
        </w:rPr>
        <w:t>поступ</w:t>
      </w:r>
      <w:r w:rsidRPr="000E455D">
        <w:rPr>
          <w:rFonts w:cs="Arial"/>
          <w:lang w:val="sr-Cyrl-CS"/>
        </w:rPr>
        <w:t>ку</w:t>
      </w:r>
      <w:r w:rsidRPr="00611597">
        <w:rPr>
          <w:rFonts w:cs="Arial"/>
          <w:lang w:val="ru-RU"/>
        </w:rPr>
        <w:t xml:space="preserve"> јавне набавк</w:t>
      </w:r>
      <w:r w:rsidRPr="000E455D">
        <w:rPr>
          <w:rFonts w:cs="Arial"/>
          <w:lang w:val="sr-Cyrl-CS"/>
        </w:rPr>
        <w:t xml:space="preserve">е одређује се </w:t>
      </w:r>
      <w:r w:rsidRPr="00611597">
        <w:rPr>
          <w:rFonts w:cs="Arial"/>
          <w:lang w:val="ru-RU"/>
        </w:rPr>
        <w:t xml:space="preserve"> Бланко (сопствена) соло меница.</w:t>
      </w:r>
    </w:p>
    <w:p w:rsidR="00E06D10" w:rsidRPr="00611597" w:rsidRDefault="00E06D10" w:rsidP="00E06D10">
      <w:pPr>
        <w:rPr>
          <w:rFonts w:cs="Arial"/>
          <w:lang w:val="ru-RU"/>
        </w:rPr>
      </w:pPr>
    </w:p>
    <w:p w:rsidR="00E06D10" w:rsidRPr="00611597" w:rsidRDefault="00E06D10" w:rsidP="00F404BA">
      <w:pPr>
        <w:rPr>
          <w:rFonts w:cs="Arial"/>
          <w:b/>
          <w:lang w:val="ru-RU"/>
        </w:rPr>
      </w:pPr>
      <w:r w:rsidRPr="00611597">
        <w:rPr>
          <w:rFonts w:cs="Arial"/>
          <w:b/>
          <w:lang w:val="ru-RU"/>
        </w:rPr>
        <w:t>6.17.2. Средство обезбеђења за добро извршење посла</w:t>
      </w:r>
    </w:p>
    <w:p w:rsidR="00E06D10" w:rsidRPr="00611597" w:rsidRDefault="00E06D10" w:rsidP="00E06D10">
      <w:pPr>
        <w:rPr>
          <w:rFonts w:cs="Arial"/>
          <w:lang w:val="ru-RU"/>
        </w:rPr>
      </w:pPr>
      <w:r w:rsidRPr="00611597">
        <w:rPr>
          <w:rFonts w:cs="Arial"/>
          <w:lang w:val="ru-RU"/>
        </w:rPr>
        <w:t xml:space="preserve">Рок важења средства обезбеђења за добро извршење посла мора да буде минимум </w:t>
      </w:r>
      <w:r w:rsidRPr="000E455D">
        <w:rPr>
          <w:rFonts w:cs="Arial"/>
          <w:lang w:val="sr-Cyrl-RS"/>
        </w:rPr>
        <w:t>30</w:t>
      </w:r>
      <w:r w:rsidRPr="00611597">
        <w:rPr>
          <w:rFonts w:cs="Arial"/>
          <w:lang w:val="ru-RU"/>
        </w:rPr>
        <w:t xml:space="preserve"> календарских дана дужи од </w:t>
      </w:r>
      <w:r w:rsidRPr="000E455D">
        <w:rPr>
          <w:rFonts w:cs="Arial"/>
          <w:lang w:val="sr-Cyrl-CS"/>
        </w:rPr>
        <w:t>рока одређеног за коначно извршење посла</w:t>
      </w:r>
      <w:r w:rsidRPr="00611597">
        <w:rPr>
          <w:rFonts w:cs="Arial"/>
          <w:lang w:val="ru-RU"/>
        </w:rPr>
        <w:t>.</w:t>
      </w:r>
    </w:p>
    <w:p w:rsidR="00E06D10" w:rsidRPr="00611597" w:rsidRDefault="00E06D10" w:rsidP="00E06D10">
      <w:pPr>
        <w:rPr>
          <w:rFonts w:cs="Arial"/>
          <w:lang w:val="ru-RU"/>
        </w:rPr>
      </w:pPr>
      <w:r w:rsidRPr="00611597">
        <w:rPr>
          <w:rFonts w:cs="Arial"/>
          <w:lang w:val="ru-RU"/>
        </w:rPr>
        <w:t xml:space="preserve">Износ средства обезбеђења за добро извршење посла је 10% од вредности </w:t>
      </w:r>
      <w:r w:rsidRPr="000E455D">
        <w:rPr>
          <w:rFonts w:cs="Arial"/>
          <w:lang w:val="sr-Cyrl-RS"/>
        </w:rPr>
        <w:t>уговора</w:t>
      </w:r>
      <w:r w:rsidRPr="00611597">
        <w:rPr>
          <w:rFonts w:cs="Arial"/>
          <w:lang w:val="ru-RU"/>
        </w:rPr>
        <w:t xml:space="preserve"> без ПДВ.</w:t>
      </w:r>
    </w:p>
    <w:p w:rsidR="00E06D10" w:rsidRPr="00611597" w:rsidRDefault="00E06D10" w:rsidP="00E06D10">
      <w:pPr>
        <w:rPr>
          <w:rFonts w:cs="Arial"/>
          <w:lang w:val="ru-RU"/>
        </w:rPr>
      </w:pPr>
      <w:r w:rsidRPr="00611597">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E422EB" w:rsidRDefault="00E06D10" w:rsidP="00E06D10">
      <w:pPr>
        <w:rPr>
          <w:rFonts w:cs="Arial"/>
          <w:lang w:val="ru-RU"/>
        </w:rPr>
      </w:pPr>
      <w:r w:rsidRPr="00611597">
        <w:rPr>
          <w:rFonts w:cs="Arial"/>
          <w:lang w:val="ru-RU"/>
        </w:rPr>
        <w:t xml:space="preserve">Као средство обезбеђења за добро извршење посла у </w:t>
      </w:r>
      <w:r w:rsidRPr="000E455D">
        <w:rPr>
          <w:rFonts w:cs="Arial"/>
          <w:lang w:val="sr-Cyrl-CS"/>
        </w:rPr>
        <w:t xml:space="preserve">предметном </w:t>
      </w:r>
      <w:r w:rsidRPr="00611597">
        <w:rPr>
          <w:rFonts w:cs="Arial"/>
          <w:lang w:val="ru-RU"/>
        </w:rPr>
        <w:t>поступ</w:t>
      </w:r>
      <w:r w:rsidRPr="000E455D">
        <w:rPr>
          <w:rFonts w:cs="Arial"/>
          <w:lang w:val="sr-Cyrl-CS"/>
        </w:rPr>
        <w:t>ку</w:t>
      </w:r>
      <w:r w:rsidRPr="00611597">
        <w:rPr>
          <w:rFonts w:cs="Arial"/>
          <w:lang w:val="ru-RU"/>
        </w:rPr>
        <w:t xml:space="preserve"> јавн</w:t>
      </w:r>
      <w:r w:rsidRPr="000E455D">
        <w:rPr>
          <w:rFonts w:cs="Arial"/>
          <w:lang w:val="sr-Cyrl-CS"/>
        </w:rPr>
        <w:t>е</w:t>
      </w:r>
      <w:r w:rsidRPr="00611597">
        <w:rPr>
          <w:rFonts w:cs="Arial"/>
          <w:lang w:val="ru-RU"/>
        </w:rPr>
        <w:t xml:space="preserve"> набавк</w:t>
      </w:r>
      <w:r w:rsidRPr="000E455D">
        <w:rPr>
          <w:rFonts w:cs="Arial"/>
          <w:lang w:val="sr-Cyrl-CS"/>
        </w:rPr>
        <w:t xml:space="preserve">е </w:t>
      </w:r>
      <w:r w:rsidRPr="00611597">
        <w:rPr>
          <w:rFonts w:cs="Arial"/>
          <w:lang w:val="ru-RU"/>
        </w:rPr>
        <w:t>одређује се Бланк</w:t>
      </w:r>
      <w:r w:rsidR="001C2E92">
        <w:rPr>
          <w:rFonts w:cs="Arial"/>
          <w:lang w:val="ru-RU"/>
        </w:rPr>
        <w:t>о (сопствена) соло меница</w:t>
      </w:r>
    </w:p>
    <w:p w:rsidR="007D00FA" w:rsidRPr="00611597" w:rsidRDefault="007D00FA" w:rsidP="00E06D10">
      <w:pPr>
        <w:rPr>
          <w:rFonts w:cs="Arial"/>
          <w:lang w:val="ru-RU"/>
        </w:rPr>
      </w:pPr>
    </w:p>
    <w:p w:rsidR="00E06D10" w:rsidRPr="00611597" w:rsidRDefault="00E06D10" w:rsidP="00F404BA">
      <w:pPr>
        <w:rPr>
          <w:rFonts w:cs="Arial"/>
          <w:b/>
          <w:lang w:val="ru-RU"/>
        </w:rPr>
      </w:pPr>
      <w:r w:rsidRPr="00611597">
        <w:rPr>
          <w:rFonts w:cs="Arial"/>
          <w:b/>
          <w:lang w:val="ru-RU"/>
        </w:rPr>
        <w:t>6.17.3. Средство обезбеђења за отклањање недостатака у гарантном року</w:t>
      </w:r>
    </w:p>
    <w:p w:rsidR="00E06D10" w:rsidRPr="00611597" w:rsidRDefault="00E06D10" w:rsidP="00E06D10">
      <w:pPr>
        <w:rPr>
          <w:rFonts w:cs="Arial"/>
          <w:lang w:val="ru-RU"/>
        </w:rPr>
      </w:pPr>
      <w:r w:rsidRPr="00611597">
        <w:rPr>
          <w:rFonts w:cs="Arial"/>
          <w:lang w:val="ru-RU"/>
        </w:rPr>
        <w:t xml:space="preserve">Рок важења средства обезбеђења за отклањање недостатака у гарантном року мора да буде </w:t>
      </w:r>
      <w:r w:rsidRPr="000E455D">
        <w:rPr>
          <w:rFonts w:cs="Arial"/>
          <w:lang w:val="sr-Cyrl-RS"/>
        </w:rPr>
        <w:t>30</w:t>
      </w:r>
      <w:r w:rsidRPr="00611597">
        <w:rPr>
          <w:rFonts w:cs="Arial"/>
          <w:lang w:val="ru-RU"/>
        </w:rPr>
        <w:t xml:space="preserve"> календарских дана дужи од гарантног рока.</w:t>
      </w:r>
    </w:p>
    <w:p w:rsidR="00E06D10" w:rsidRPr="00611597" w:rsidRDefault="00E06D10" w:rsidP="00E06D10">
      <w:pPr>
        <w:rPr>
          <w:rFonts w:cs="Arial"/>
          <w:lang w:val="ru-RU"/>
        </w:rPr>
      </w:pPr>
      <w:r w:rsidRPr="00611597">
        <w:rPr>
          <w:rFonts w:cs="Arial"/>
          <w:lang w:val="ru-RU"/>
        </w:rPr>
        <w:t xml:space="preserve">Износ средства обезбеђења за за отклањање недостатака у гарантном року је 5% од вредности </w:t>
      </w:r>
      <w:r w:rsidRPr="000E455D">
        <w:rPr>
          <w:rFonts w:cs="Arial"/>
          <w:lang w:val="sr-Cyrl-RS"/>
        </w:rPr>
        <w:t>уговора</w:t>
      </w:r>
      <w:r w:rsidRPr="00611597">
        <w:rPr>
          <w:rFonts w:cs="Arial"/>
          <w:lang w:val="ru-RU"/>
        </w:rPr>
        <w:t xml:space="preserve"> без ПДВ-а.</w:t>
      </w:r>
    </w:p>
    <w:p w:rsidR="00E06D10" w:rsidRPr="00611597" w:rsidRDefault="00E06D10" w:rsidP="00E06D10">
      <w:pPr>
        <w:rPr>
          <w:rFonts w:cs="Arial"/>
          <w:lang w:val="ru-RU"/>
        </w:rPr>
      </w:pPr>
      <w:r w:rsidRPr="00611597">
        <w:rPr>
          <w:rFonts w:cs="Arial"/>
          <w:lang w:val="ru-RU"/>
        </w:rPr>
        <w:t>Основи за наплату средства обезбеђења за отклањање недостатака у гарантном року је:</w:t>
      </w:r>
    </w:p>
    <w:p w:rsidR="00E06D10" w:rsidRPr="00611597" w:rsidRDefault="00E06D10" w:rsidP="00E06D10">
      <w:pPr>
        <w:rPr>
          <w:rFonts w:cs="Arial"/>
          <w:lang w:val="ru-RU"/>
        </w:rPr>
      </w:pPr>
      <w:r w:rsidRPr="00611597">
        <w:rPr>
          <w:rFonts w:cs="Arial"/>
          <w:lang w:val="ru-RU"/>
        </w:rPr>
        <w:t>случај да друга уговорна страна не отклони недостатке у гарантном року.</w:t>
      </w:r>
    </w:p>
    <w:p w:rsidR="00E06D10" w:rsidRPr="00611597" w:rsidRDefault="00E06D10" w:rsidP="00E06D10">
      <w:pPr>
        <w:rPr>
          <w:rFonts w:cs="Arial"/>
          <w:lang w:val="ru-RU"/>
        </w:rPr>
      </w:pPr>
      <w:r w:rsidRPr="00611597">
        <w:rPr>
          <w:rFonts w:cs="Arial"/>
          <w:lang w:val="ru-RU"/>
        </w:rPr>
        <w:t xml:space="preserve">Као средство обезбеђења за отклањање недостатака у гарантном року у </w:t>
      </w:r>
      <w:r w:rsidR="009A23E3" w:rsidRPr="000E455D">
        <w:rPr>
          <w:rFonts w:cs="Arial"/>
          <w:lang w:val="sr-Cyrl-CS"/>
        </w:rPr>
        <w:t xml:space="preserve">предметном </w:t>
      </w:r>
      <w:r w:rsidRPr="00611597">
        <w:rPr>
          <w:rFonts w:cs="Arial"/>
          <w:lang w:val="ru-RU"/>
        </w:rPr>
        <w:t>поступ</w:t>
      </w:r>
      <w:r w:rsidR="009A23E3" w:rsidRPr="000E455D">
        <w:rPr>
          <w:rFonts w:cs="Arial"/>
          <w:lang w:val="sr-Cyrl-CS"/>
        </w:rPr>
        <w:t>ку</w:t>
      </w:r>
      <w:r w:rsidRPr="00611597">
        <w:rPr>
          <w:rFonts w:cs="Arial"/>
          <w:lang w:val="ru-RU"/>
        </w:rPr>
        <w:t xml:space="preserve"> јавн</w:t>
      </w:r>
      <w:r w:rsidR="009A23E3" w:rsidRPr="000E455D">
        <w:rPr>
          <w:rFonts w:cs="Arial"/>
          <w:lang w:val="sr-Cyrl-CS"/>
        </w:rPr>
        <w:t>е</w:t>
      </w:r>
      <w:r w:rsidRPr="00611597">
        <w:rPr>
          <w:rFonts w:cs="Arial"/>
          <w:lang w:val="ru-RU"/>
        </w:rPr>
        <w:t xml:space="preserve"> набавк</w:t>
      </w:r>
      <w:r w:rsidR="009A23E3" w:rsidRPr="000E455D">
        <w:rPr>
          <w:rFonts w:cs="Arial"/>
          <w:lang w:val="sr-Cyrl-CS"/>
        </w:rPr>
        <w:t>е</w:t>
      </w:r>
      <w:r w:rsidRPr="00611597">
        <w:rPr>
          <w:rFonts w:cs="Arial"/>
          <w:lang w:val="ru-RU"/>
        </w:rPr>
        <w:t xml:space="preserve"> одређује се Бланко (сопствена) соло меница.</w:t>
      </w:r>
    </w:p>
    <w:p w:rsidR="009A23E3" w:rsidRPr="000E455D" w:rsidRDefault="009A23E3" w:rsidP="008D2B23">
      <w:pPr>
        <w:spacing w:before="0"/>
        <w:rPr>
          <w:rFonts w:cs="Arial"/>
          <w:lang w:val="ru-RU"/>
        </w:rPr>
      </w:pPr>
    </w:p>
    <w:p w:rsidR="009A23E3" w:rsidRPr="000E455D" w:rsidRDefault="009A23E3" w:rsidP="008D2B23">
      <w:pPr>
        <w:spacing w:before="0"/>
        <w:rPr>
          <w:rFonts w:cs="Arial"/>
          <w:lang w:val="ru-RU"/>
        </w:rPr>
      </w:pPr>
    </w:p>
    <w:p w:rsidR="008D2B23" w:rsidRPr="000E455D" w:rsidRDefault="008D2B23" w:rsidP="008D2B23">
      <w:pPr>
        <w:spacing w:before="0"/>
        <w:rPr>
          <w:rFonts w:cs="Arial"/>
          <w:lang w:val="ru-RU"/>
        </w:rPr>
      </w:pPr>
      <w:r w:rsidRPr="000E455D">
        <w:rPr>
          <w:rFonts w:cs="Arial"/>
          <w:lang w:val="ru-RU"/>
        </w:rPr>
        <w:t>Понуђач је дужан да достави следећа средства финансијског обезбеђења:</w:t>
      </w:r>
    </w:p>
    <w:p w:rsidR="008D2B23" w:rsidRPr="000E455D" w:rsidRDefault="008D2B23" w:rsidP="008D2B23">
      <w:pPr>
        <w:spacing w:before="0"/>
        <w:rPr>
          <w:rFonts w:cs="Arial"/>
          <w:lang w:val="ru-RU"/>
        </w:rPr>
      </w:pPr>
    </w:p>
    <w:p w:rsidR="008D2B23" w:rsidRPr="00611597" w:rsidRDefault="008D2B23" w:rsidP="008D2B23">
      <w:pPr>
        <w:pStyle w:val="ListParagraph"/>
        <w:spacing w:before="0" w:after="0" w:line="240" w:lineRule="auto"/>
        <w:ind w:left="0"/>
        <w:rPr>
          <w:rFonts w:ascii="Arial" w:hAnsi="Arial" w:cs="Arial"/>
          <w:b/>
          <w:u w:val="single"/>
          <w:lang w:val="ru-RU"/>
        </w:rPr>
      </w:pPr>
      <w:r w:rsidRPr="00611597">
        <w:rPr>
          <w:rFonts w:ascii="Arial" w:hAnsi="Arial" w:cs="Arial"/>
          <w:b/>
          <w:u w:val="single"/>
          <w:lang w:val="ru-RU"/>
        </w:rPr>
        <w:t>У понуди:</w:t>
      </w:r>
    </w:p>
    <w:p w:rsidR="008D2B23" w:rsidRPr="00611597" w:rsidRDefault="008D2B23" w:rsidP="008D2B23">
      <w:pPr>
        <w:pStyle w:val="ListParagraph"/>
        <w:spacing w:before="0" w:after="0" w:line="240" w:lineRule="auto"/>
        <w:ind w:left="0"/>
        <w:rPr>
          <w:rFonts w:ascii="Arial" w:hAnsi="Arial" w:cs="Arial"/>
          <w:b/>
          <w:u w:val="single"/>
          <w:lang w:val="ru-RU"/>
        </w:rPr>
      </w:pPr>
    </w:p>
    <w:p w:rsidR="008D2B23" w:rsidRPr="00611597" w:rsidRDefault="008D2B23" w:rsidP="007C0E7C">
      <w:pPr>
        <w:pStyle w:val="KDPodnaslov3"/>
        <w:keepNext w:val="0"/>
        <w:spacing w:before="0"/>
        <w:ind w:left="851"/>
        <w:rPr>
          <w:rFonts w:cs="Arial"/>
          <w:b/>
          <w:lang w:val="ru-RU"/>
        </w:rPr>
      </w:pPr>
      <w:bookmarkStart w:id="236" w:name="_Toc441651595"/>
      <w:bookmarkStart w:id="237" w:name="_Toc442559906"/>
      <w:r w:rsidRPr="00611597">
        <w:rPr>
          <w:rFonts w:cs="Arial"/>
          <w:b/>
          <w:lang w:val="ru-RU"/>
        </w:rPr>
        <w:t>Меница за озбиљност понуде</w:t>
      </w:r>
      <w:bookmarkEnd w:id="236"/>
      <w:bookmarkEnd w:id="237"/>
    </w:p>
    <w:p w:rsidR="00435443" w:rsidRPr="00611597" w:rsidRDefault="00435443" w:rsidP="00435443">
      <w:pPr>
        <w:rPr>
          <w:rFonts w:cs="Arial"/>
          <w:lang w:val="ru-RU"/>
        </w:rPr>
      </w:pPr>
      <w:r w:rsidRPr="00611597">
        <w:rPr>
          <w:rFonts w:cs="Arial"/>
          <w:lang w:val="ru-RU"/>
        </w:rPr>
        <w:t>Понуђач је обавезан да уз понуду Наручиоцу достави:</w:t>
      </w:r>
    </w:p>
    <w:p w:rsidR="00435443" w:rsidRPr="00611597" w:rsidRDefault="00435443" w:rsidP="00B56161">
      <w:pPr>
        <w:pStyle w:val="ListParagraph"/>
        <w:numPr>
          <w:ilvl w:val="0"/>
          <w:numId w:val="26"/>
        </w:numPr>
        <w:rPr>
          <w:rFonts w:ascii="Arial" w:hAnsi="Arial" w:cs="Arial"/>
          <w:lang w:val="ru-RU"/>
        </w:rPr>
      </w:pPr>
      <w:r w:rsidRPr="00611597">
        <w:rPr>
          <w:rFonts w:ascii="Arial" w:hAnsi="Arial" w:cs="Arial"/>
          <w:lang w:val="ru-RU"/>
        </w:rPr>
        <w:t xml:space="preserve">бланко сопствену меницу за озбиљност понуде која </w:t>
      </w:r>
      <w:r w:rsidRPr="000E455D">
        <w:rPr>
          <w:rFonts w:ascii="Arial" w:hAnsi="Arial" w:cs="Arial"/>
          <w:lang w:val="sr-Cyrl-RS"/>
        </w:rPr>
        <w:t>је</w:t>
      </w:r>
      <w:r w:rsidR="008F18BC" w:rsidRPr="000E455D">
        <w:rPr>
          <w:rFonts w:ascii="Arial" w:hAnsi="Arial" w:cs="Arial"/>
          <w:lang w:val="sr-Cyrl-RS"/>
        </w:rPr>
        <w:t>:</w:t>
      </w:r>
    </w:p>
    <w:p w:rsidR="00435443" w:rsidRPr="00611597" w:rsidRDefault="00435443" w:rsidP="00B56161">
      <w:pPr>
        <w:numPr>
          <w:ilvl w:val="0"/>
          <w:numId w:val="13"/>
        </w:numPr>
        <w:ind w:left="1710"/>
        <w:rPr>
          <w:rFonts w:cs="Arial"/>
          <w:lang w:val="ru-RU"/>
        </w:rPr>
      </w:pPr>
      <w:r w:rsidRPr="00611597">
        <w:rPr>
          <w:rFonts w:cs="Arial"/>
          <w:lang w:val="ru-RU"/>
        </w:rPr>
        <w:t>издата са клаузулом „без протеста“ и „без извештаја“</w:t>
      </w:r>
      <w:r w:rsidRPr="000E455D">
        <w:rPr>
          <w:rFonts w:cs="Arial"/>
          <w:lang w:val="sr-Cyrl-RS"/>
        </w:rPr>
        <w:t xml:space="preserve"> </w:t>
      </w:r>
      <w:r w:rsidRPr="00611597">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35443" w:rsidRPr="000E455D" w:rsidRDefault="00435443" w:rsidP="00B56161">
      <w:pPr>
        <w:numPr>
          <w:ilvl w:val="0"/>
          <w:numId w:val="13"/>
        </w:numPr>
        <w:ind w:left="1710"/>
        <w:rPr>
          <w:rFonts w:cs="Arial"/>
        </w:rPr>
      </w:pPr>
      <w:r w:rsidRPr="00611597">
        <w:rPr>
          <w:rFonts w:cs="Arial"/>
          <w:lang w:val="ru-RU"/>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0E455D">
        <w:rPr>
          <w:rFonts w:cs="Arial"/>
          <w:lang w:val="sr-Cyrl-RS"/>
        </w:rPr>
        <w:t xml:space="preserve"> и 80/15</w:t>
      </w:r>
      <w:r w:rsidRPr="00611597">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E455D">
        <w:rPr>
          <w:rFonts w:cs="Arial"/>
        </w:rPr>
        <w:t>Одлуке).</w:t>
      </w:r>
    </w:p>
    <w:p w:rsidR="00435443" w:rsidRPr="00611597" w:rsidRDefault="00435443" w:rsidP="00B56161">
      <w:pPr>
        <w:numPr>
          <w:ilvl w:val="0"/>
          <w:numId w:val="13"/>
        </w:numPr>
        <w:ind w:left="1710"/>
        <w:rPr>
          <w:rFonts w:cs="Arial"/>
          <w:lang w:val="ru-RU"/>
        </w:rPr>
      </w:pPr>
      <w:r w:rsidRPr="00611597">
        <w:rPr>
          <w:rFonts w:cs="Arial"/>
          <w:lang w:val="ru-RU"/>
        </w:rPr>
        <w:t xml:space="preserve">Менично писмо – овлашћење којим понуђач овлашћује наручиоца да може наплатити меницу </w:t>
      </w:r>
      <w:r w:rsidR="00D16291" w:rsidRPr="00611597">
        <w:rPr>
          <w:rFonts w:cs="Arial"/>
          <w:lang w:val="ru-RU"/>
        </w:rPr>
        <w:t xml:space="preserve"> на износ од </w:t>
      </w:r>
      <w:r w:rsidR="00B56161">
        <w:rPr>
          <w:rFonts w:cs="Arial"/>
          <w:lang w:val="ru-RU"/>
        </w:rPr>
        <w:t>5</w:t>
      </w:r>
      <w:r w:rsidRPr="00611597">
        <w:rPr>
          <w:rFonts w:cs="Arial"/>
          <w:lang w:val="ru-RU"/>
        </w:rPr>
        <w:t>% од вредности понуде (без ПДВ-а)</w:t>
      </w:r>
      <w:r w:rsidR="00D16291" w:rsidRPr="00611597">
        <w:rPr>
          <w:rFonts w:cs="Arial"/>
          <w:lang w:val="ru-RU"/>
        </w:rPr>
        <w:t xml:space="preserve"> са роком важења минимално </w:t>
      </w:r>
      <w:r w:rsidRPr="000E455D">
        <w:rPr>
          <w:rFonts w:cs="Arial"/>
          <w:lang w:val="sr-Cyrl-RS"/>
        </w:rPr>
        <w:t>30</w:t>
      </w:r>
      <w:r w:rsidR="00D16291" w:rsidRPr="00611597">
        <w:rPr>
          <w:rFonts w:cs="Arial"/>
          <w:lang w:val="ru-RU"/>
        </w:rPr>
        <w:t xml:space="preserve"> дана</w:t>
      </w:r>
      <w:r w:rsidRPr="00611597">
        <w:rPr>
          <w:rFonts w:cs="Arial"/>
          <w:lang w:val="ru-RU"/>
        </w:rPr>
        <w:t xml:space="preserve"> дужим од рока важења понуде, с тим да евентуални продужетак </w:t>
      </w:r>
      <w:r w:rsidR="00C714AF">
        <w:rPr>
          <w:rFonts w:cs="Arial"/>
          <w:lang w:val="ru-RU"/>
        </w:rPr>
        <w:t xml:space="preserve">овог </w:t>
      </w:r>
      <w:r w:rsidRPr="00611597">
        <w:rPr>
          <w:rFonts w:cs="Arial"/>
          <w:lang w:val="ru-RU"/>
        </w:rPr>
        <w:t>рока важења понуде има за последицу и продужење рока важења менице и меничног овлашћења, које мора бити издато на основу Закона о меници</w:t>
      </w:r>
      <w:r w:rsidRPr="000E455D">
        <w:rPr>
          <w:rFonts w:cs="Arial"/>
          <w:lang w:val="sr-Cyrl-RS"/>
        </w:rPr>
        <w:t>.</w:t>
      </w:r>
      <w:r w:rsidRPr="00611597">
        <w:rPr>
          <w:rFonts w:cs="Arial"/>
          <w:lang w:val="ru-RU"/>
        </w:rPr>
        <w:t xml:space="preserve"> </w:t>
      </w:r>
    </w:p>
    <w:p w:rsidR="00435443" w:rsidRPr="00611597" w:rsidRDefault="00435443" w:rsidP="00B56161">
      <w:pPr>
        <w:numPr>
          <w:ilvl w:val="0"/>
          <w:numId w:val="13"/>
        </w:numPr>
        <w:ind w:left="1710"/>
        <w:rPr>
          <w:rFonts w:cs="Arial"/>
          <w:lang w:val="ru-RU"/>
        </w:rPr>
      </w:pPr>
      <w:r w:rsidRPr="00611597">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611597" w:rsidRDefault="004D4636" w:rsidP="00B56161">
      <w:pPr>
        <w:pStyle w:val="ListParagraph"/>
        <w:numPr>
          <w:ilvl w:val="0"/>
          <w:numId w:val="26"/>
        </w:numPr>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0E455D" w:rsidRDefault="004D4636" w:rsidP="00B56161">
      <w:pPr>
        <w:pStyle w:val="ListParagraph"/>
        <w:numPr>
          <w:ilvl w:val="0"/>
          <w:numId w:val="26"/>
        </w:numPr>
        <w:rPr>
          <w:rFonts w:ascii="Arial" w:hAnsi="Arial" w:cs="Arial"/>
        </w:rPr>
      </w:pPr>
      <w:r w:rsidRPr="000E455D">
        <w:rPr>
          <w:rFonts w:ascii="Arial" w:hAnsi="Arial" w:cs="Arial"/>
        </w:rPr>
        <w:t>фотокопију ОП обрасца.</w:t>
      </w:r>
    </w:p>
    <w:p w:rsidR="004D4636" w:rsidRPr="00611597" w:rsidRDefault="004D4636" w:rsidP="00B56161">
      <w:pPr>
        <w:pStyle w:val="ListParagraph"/>
        <w:numPr>
          <w:ilvl w:val="0"/>
          <w:numId w:val="26"/>
        </w:numPr>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611597" w:rsidRDefault="004D4636" w:rsidP="004D4636">
      <w:pPr>
        <w:rPr>
          <w:rFonts w:cs="Arial"/>
          <w:lang w:val="ru-RU"/>
        </w:rPr>
      </w:pPr>
      <w:r w:rsidRPr="00611597">
        <w:rPr>
          <w:rFonts w:cs="Arial"/>
          <w:lang w:val="ru-RU"/>
        </w:rPr>
        <w:t>У  случају  да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611597" w:rsidRDefault="004D4636" w:rsidP="004D4636">
      <w:pPr>
        <w:rPr>
          <w:rFonts w:cs="Arial"/>
          <w:lang w:val="ru-RU"/>
        </w:rPr>
      </w:pPr>
      <w:r w:rsidRPr="00611597">
        <w:rPr>
          <w:rFonts w:cs="Arial"/>
          <w:lang w:val="ru-RU"/>
        </w:rPr>
        <w:t xml:space="preserve">Меница ће бити враћена </w:t>
      </w:r>
      <w:r w:rsidR="008F18BC" w:rsidRPr="000E455D">
        <w:rPr>
          <w:rFonts w:cs="Arial"/>
          <w:lang w:val="sr-Cyrl-RS"/>
        </w:rPr>
        <w:t>Понуђачу</w:t>
      </w:r>
      <w:r w:rsidRPr="00611597">
        <w:rPr>
          <w:rFonts w:cs="Arial"/>
          <w:lang w:val="ru-RU"/>
        </w:rPr>
        <w:t xml:space="preserve"> у року од осам дана од дана предаје </w:t>
      </w:r>
      <w:r w:rsidR="008F18BC" w:rsidRPr="000E455D">
        <w:rPr>
          <w:rFonts w:cs="Arial"/>
          <w:lang w:val="sr-Cyrl-RS"/>
        </w:rPr>
        <w:t>наручиоцу</w:t>
      </w:r>
      <w:r w:rsidRPr="00611597">
        <w:rPr>
          <w:rFonts w:cs="Arial"/>
          <w:lang w:val="ru-RU"/>
        </w:rPr>
        <w:t xml:space="preserve"> средства финансијског обезбеђења која су захтевана у закљученом уговору.</w:t>
      </w:r>
    </w:p>
    <w:p w:rsidR="004D4636" w:rsidRPr="00611597" w:rsidRDefault="004D4636" w:rsidP="004D4636">
      <w:pPr>
        <w:rPr>
          <w:rFonts w:cs="Arial"/>
          <w:lang w:val="ru-RU"/>
        </w:rPr>
      </w:pPr>
      <w:r w:rsidRPr="00611597">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611597" w:rsidRDefault="004D4636" w:rsidP="004D4636">
      <w:pPr>
        <w:rPr>
          <w:rFonts w:cs="Arial"/>
          <w:lang w:val="ru-RU"/>
        </w:rPr>
      </w:pPr>
      <w:r w:rsidRPr="00611597">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794A3E" w:rsidRDefault="00794A3E" w:rsidP="008D2B23">
      <w:pPr>
        <w:pStyle w:val="ListParagraph"/>
        <w:spacing w:before="0" w:after="0" w:line="240" w:lineRule="auto"/>
        <w:ind w:left="0"/>
        <w:rPr>
          <w:rFonts w:ascii="Arial" w:hAnsi="Arial" w:cs="Arial"/>
          <w:b/>
          <w:u w:val="single"/>
          <w:lang w:val="ru-RU"/>
        </w:rPr>
      </w:pPr>
    </w:p>
    <w:p w:rsidR="008D2B23" w:rsidRPr="00611597" w:rsidRDefault="00572146" w:rsidP="008D2B23">
      <w:pPr>
        <w:pStyle w:val="ListParagraph"/>
        <w:spacing w:before="0" w:after="0" w:line="240" w:lineRule="auto"/>
        <w:ind w:left="0"/>
        <w:rPr>
          <w:rFonts w:ascii="Arial" w:hAnsi="Arial" w:cs="Arial"/>
          <w:b/>
          <w:u w:val="single"/>
          <w:lang w:val="ru-RU"/>
        </w:rPr>
      </w:pPr>
      <w:r w:rsidRPr="00611597">
        <w:rPr>
          <w:rFonts w:ascii="Arial" w:hAnsi="Arial" w:cs="Arial"/>
          <w:b/>
          <w:u w:val="single"/>
          <w:lang w:val="ru-RU"/>
        </w:rPr>
        <w:lastRenderedPageBreak/>
        <w:t xml:space="preserve">У </w:t>
      </w:r>
      <w:r w:rsidR="00207B40">
        <w:rPr>
          <w:rFonts w:ascii="Arial" w:hAnsi="Arial" w:cs="Arial"/>
          <w:b/>
          <w:u w:val="single"/>
          <w:lang w:val="sr-Cyrl-RS"/>
        </w:rPr>
        <w:t>тренутку</w:t>
      </w:r>
      <w:r w:rsidR="008D2B23" w:rsidRPr="00611597">
        <w:rPr>
          <w:rFonts w:ascii="Arial" w:hAnsi="Arial" w:cs="Arial"/>
          <w:b/>
          <w:u w:val="single"/>
          <w:lang w:val="ru-RU"/>
        </w:rPr>
        <w:t xml:space="preserve"> закључења Уговора</w:t>
      </w:r>
    </w:p>
    <w:p w:rsidR="008D2B23" w:rsidRPr="00611597" w:rsidRDefault="008D2B23" w:rsidP="008D2B23">
      <w:pPr>
        <w:pStyle w:val="ListParagraph"/>
        <w:spacing w:before="0" w:after="0" w:line="240" w:lineRule="auto"/>
        <w:ind w:left="0"/>
        <w:rPr>
          <w:rFonts w:ascii="Arial" w:hAnsi="Arial" w:cs="Arial"/>
          <w:b/>
          <w:u w:val="single"/>
          <w:lang w:val="ru-RU"/>
        </w:rPr>
      </w:pPr>
    </w:p>
    <w:p w:rsidR="008D2B23" w:rsidRPr="00611597" w:rsidRDefault="00FD0A1F" w:rsidP="00D16291">
      <w:pPr>
        <w:rPr>
          <w:rFonts w:cs="Arial"/>
          <w:b/>
          <w:lang w:val="ru-RU"/>
        </w:rPr>
      </w:pPr>
      <w:r w:rsidRPr="00611597">
        <w:rPr>
          <w:rFonts w:cs="Arial"/>
          <w:b/>
          <w:lang w:val="ru-RU"/>
        </w:rPr>
        <w:t>Меницу као гаранцију добро извршење посла</w:t>
      </w:r>
    </w:p>
    <w:p w:rsidR="00D16291" w:rsidRPr="00611597" w:rsidRDefault="00D16291" w:rsidP="00D16291">
      <w:pPr>
        <w:rPr>
          <w:rFonts w:cs="Arial"/>
          <w:b/>
          <w:lang w:val="ru-RU"/>
        </w:rPr>
      </w:pPr>
    </w:p>
    <w:p w:rsidR="008D2B23" w:rsidRPr="00611597" w:rsidRDefault="008D2B23" w:rsidP="00510945">
      <w:pPr>
        <w:pStyle w:val="KDPodnaslov3"/>
        <w:keepNext w:val="0"/>
        <w:spacing w:before="0"/>
        <w:ind w:left="851"/>
        <w:rPr>
          <w:rFonts w:cs="Arial"/>
          <w:b/>
          <w:lang w:val="ru-RU"/>
        </w:rPr>
      </w:pPr>
      <w:bookmarkStart w:id="238" w:name="_Toc441651599"/>
      <w:bookmarkStart w:id="239" w:name="_Toc442559910"/>
      <w:r w:rsidRPr="00611597">
        <w:rPr>
          <w:rFonts w:cs="Arial"/>
          <w:b/>
          <w:lang w:val="ru-RU"/>
        </w:rPr>
        <w:t xml:space="preserve">Меница за добро извршење посла </w:t>
      </w:r>
      <w:bookmarkEnd w:id="238"/>
      <w:bookmarkEnd w:id="239"/>
    </w:p>
    <w:p w:rsidR="00BC1827" w:rsidRPr="00611597" w:rsidRDefault="009A23E3" w:rsidP="00BC1827">
      <w:pPr>
        <w:rPr>
          <w:rFonts w:cs="Arial"/>
          <w:lang w:val="ru-RU"/>
        </w:rPr>
      </w:pPr>
      <w:r w:rsidRPr="00611597">
        <w:rPr>
          <w:rFonts w:cs="Arial"/>
          <w:lang w:val="ru-RU"/>
        </w:rPr>
        <w:t>Изабрани п</w:t>
      </w:r>
      <w:r w:rsidR="00BC1827" w:rsidRPr="00611597">
        <w:rPr>
          <w:rFonts w:cs="Arial"/>
          <w:lang w:val="ru-RU"/>
        </w:rPr>
        <w:t xml:space="preserve">онуђач је обавезан да </w:t>
      </w:r>
      <w:r w:rsidR="007049A6" w:rsidRPr="000E455D">
        <w:rPr>
          <w:rFonts w:cs="Arial"/>
          <w:lang w:val="sr-Cyrl-CS"/>
        </w:rPr>
        <w:t xml:space="preserve">у </w:t>
      </w:r>
      <w:r w:rsidR="00130B56">
        <w:rPr>
          <w:rFonts w:cs="Arial"/>
          <w:lang w:val="sr-Latn-RS"/>
        </w:rPr>
        <w:t>тренутку</w:t>
      </w:r>
      <w:r w:rsidR="007049A6" w:rsidRPr="000E455D">
        <w:rPr>
          <w:rFonts w:cs="Arial"/>
          <w:lang w:val="sr-Cyrl-CS"/>
        </w:rPr>
        <w:t xml:space="preserve"> закључења </w:t>
      </w:r>
      <w:r w:rsidR="00BC1827" w:rsidRPr="00611597">
        <w:rPr>
          <w:rFonts w:cs="Arial"/>
          <w:lang w:val="ru-RU"/>
        </w:rPr>
        <w:t>Наручиоцу достави:</w:t>
      </w:r>
    </w:p>
    <w:p w:rsidR="00BC1827" w:rsidRPr="00611597" w:rsidRDefault="00BC1827" w:rsidP="00B56161">
      <w:pPr>
        <w:pStyle w:val="ListParagraph"/>
        <w:numPr>
          <w:ilvl w:val="0"/>
          <w:numId w:val="27"/>
        </w:numPr>
        <w:rPr>
          <w:rFonts w:ascii="Arial" w:hAnsi="Arial" w:cs="Arial"/>
          <w:lang w:val="ru-RU"/>
        </w:rPr>
      </w:pPr>
      <w:r w:rsidRPr="00611597">
        <w:rPr>
          <w:rFonts w:ascii="Arial" w:hAnsi="Arial" w:cs="Arial"/>
          <w:lang w:val="ru-RU"/>
        </w:rPr>
        <w:t xml:space="preserve">бланко сопствену меницу за </w:t>
      </w:r>
      <w:r w:rsidRPr="000E455D">
        <w:rPr>
          <w:rFonts w:ascii="Arial" w:hAnsi="Arial" w:cs="Arial"/>
          <w:lang w:val="sr-Cyrl-RS"/>
        </w:rPr>
        <w:t>добро извршење посла</w:t>
      </w:r>
      <w:r w:rsidRPr="00611597">
        <w:rPr>
          <w:rFonts w:ascii="Arial" w:hAnsi="Arial" w:cs="Arial"/>
          <w:lang w:val="ru-RU"/>
        </w:rPr>
        <w:t xml:space="preserve"> која је неопозива, без права протеста и наплатива на први позив, потписана и оверена службеним печатом од стране овлашћеног  лица,</w:t>
      </w:r>
    </w:p>
    <w:p w:rsidR="00BC1827" w:rsidRPr="00611597" w:rsidRDefault="00BC1827" w:rsidP="00B56161">
      <w:pPr>
        <w:pStyle w:val="ListParagraph"/>
        <w:numPr>
          <w:ilvl w:val="0"/>
          <w:numId w:val="27"/>
        </w:numPr>
        <w:rPr>
          <w:rFonts w:ascii="Arial" w:hAnsi="Arial" w:cs="Arial"/>
          <w:lang w:val="ru-RU"/>
        </w:rPr>
      </w:pPr>
      <w:r w:rsidRPr="00611597">
        <w:rPr>
          <w:rFonts w:ascii="Arial" w:hAnsi="Arial" w:cs="Arial"/>
          <w:lang w:val="ru-RU"/>
        </w:rPr>
        <w:t>Менично писмо – овлашћење којим понуђач овлашћује наручиоца да може наплат</w:t>
      </w:r>
      <w:r w:rsidR="00D16291" w:rsidRPr="00611597">
        <w:rPr>
          <w:rFonts w:ascii="Arial" w:hAnsi="Arial" w:cs="Arial"/>
          <w:lang w:val="ru-RU"/>
        </w:rPr>
        <w:t>ити меницу  на износ од  10</w:t>
      </w:r>
      <w:r w:rsidRPr="00611597">
        <w:rPr>
          <w:rFonts w:ascii="Arial" w:hAnsi="Arial" w:cs="Arial"/>
          <w:lang w:val="ru-RU"/>
        </w:rPr>
        <w:t>% од вредности уговора (без ПДВ-а) са ро</w:t>
      </w:r>
      <w:r w:rsidR="008F18BC" w:rsidRPr="00611597">
        <w:rPr>
          <w:rFonts w:ascii="Arial" w:hAnsi="Arial" w:cs="Arial"/>
          <w:lang w:val="ru-RU"/>
        </w:rPr>
        <w:t>ком важења минимално 3</w:t>
      </w:r>
      <w:r w:rsidRPr="00611597">
        <w:rPr>
          <w:rFonts w:ascii="Arial" w:hAnsi="Arial" w:cs="Arial"/>
          <w:lang w:val="ru-RU"/>
        </w:rPr>
        <w:t xml:space="preserve">0 дана дужим од рока </w:t>
      </w:r>
      <w:r w:rsidR="00FB26F9">
        <w:rPr>
          <w:rFonts w:ascii="Arial" w:hAnsi="Arial" w:cs="Arial"/>
          <w:lang w:val="sr-Cyrl-RS"/>
        </w:rPr>
        <w:t>з</w:t>
      </w:r>
      <w:r w:rsidR="0059240C">
        <w:rPr>
          <w:rFonts w:ascii="Arial" w:hAnsi="Arial" w:cs="Arial"/>
        </w:rPr>
        <w:t>a</w:t>
      </w:r>
      <w:r w:rsidR="00FB26F9">
        <w:rPr>
          <w:rFonts w:ascii="Arial" w:hAnsi="Arial" w:cs="Arial"/>
          <w:lang w:val="sr-Cyrl-RS"/>
        </w:rPr>
        <w:t>вршет</w:t>
      </w:r>
      <w:r w:rsidR="0059240C">
        <w:rPr>
          <w:rFonts w:ascii="Arial" w:hAnsi="Arial" w:cs="Arial"/>
        </w:rPr>
        <w:t>ка</w:t>
      </w:r>
      <w:r w:rsidR="00FB26F9">
        <w:rPr>
          <w:rFonts w:ascii="Arial" w:hAnsi="Arial" w:cs="Arial"/>
          <w:lang w:val="sr-Cyrl-RS"/>
        </w:rPr>
        <w:t xml:space="preserve"> посла</w:t>
      </w:r>
      <w:r w:rsidRPr="00611597">
        <w:rPr>
          <w:rFonts w:ascii="Arial" w:hAnsi="Arial" w:cs="Arial"/>
          <w:lang w:val="ru-RU"/>
        </w:rPr>
        <w:t>, с тим да евентуални продужетак</w:t>
      </w:r>
      <w:r w:rsidR="003F74AC">
        <w:rPr>
          <w:rFonts w:ascii="Arial" w:hAnsi="Arial" w:cs="Arial"/>
          <w:lang w:val="sr-Cyrl-RS"/>
        </w:rPr>
        <w:t xml:space="preserve"> овог</w:t>
      </w:r>
      <w:r w:rsidRPr="00611597">
        <w:rPr>
          <w:rFonts w:ascii="Arial" w:hAnsi="Arial" w:cs="Arial"/>
          <w:lang w:val="ru-RU"/>
        </w:rPr>
        <w:t xml:space="preserve"> рока има за последицу и продужење рока важења менице и меничног овлашћења, </w:t>
      </w:r>
    </w:p>
    <w:p w:rsidR="00BC1827" w:rsidRPr="00611597" w:rsidRDefault="00BC1827" w:rsidP="00B56161">
      <w:pPr>
        <w:pStyle w:val="ListParagraph"/>
        <w:numPr>
          <w:ilvl w:val="0"/>
          <w:numId w:val="27"/>
        </w:numPr>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0E455D" w:rsidRDefault="00BC1827" w:rsidP="00B56161">
      <w:pPr>
        <w:pStyle w:val="ListParagraph"/>
        <w:numPr>
          <w:ilvl w:val="0"/>
          <w:numId w:val="27"/>
        </w:numPr>
        <w:rPr>
          <w:rFonts w:ascii="Arial" w:hAnsi="Arial" w:cs="Arial"/>
        </w:rPr>
      </w:pPr>
      <w:r w:rsidRPr="000E455D">
        <w:rPr>
          <w:rFonts w:ascii="Arial" w:hAnsi="Arial" w:cs="Arial"/>
        </w:rPr>
        <w:t>фотокопију ОП обрасца.</w:t>
      </w:r>
    </w:p>
    <w:p w:rsidR="00BC1827" w:rsidRPr="00611597" w:rsidRDefault="00BC1827" w:rsidP="00B56161">
      <w:pPr>
        <w:pStyle w:val="ListParagraph"/>
        <w:numPr>
          <w:ilvl w:val="0"/>
          <w:numId w:val="27"/>
        </w:numPr>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611597" w:rsidRDefault="008D2B23" w:rsidP="00143DEB">
      <w:pPr>
        <w:rPr>
          <w:rFonts w:cs="Arial"/>
          <w:lang w:val="ru-RU"/>
        </w:rPr>
      </w:pPr>
      <w:r w:rsidRPr="00611597">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130B56" w:rsidRDefault="00130B56" w:rsidP="00D16291">
      <w:pPr>
        <w:pStyle w:val="ListParagraph"/>
        <w:spacing w:before="0" w:after="0" w:line="240" w:lineRule="auto"/>
        <w:ind w:left="0"/>
        <w:rPr>
          <w:rFonts w:ascii="Arial" w:hAnsi="Arial" w:cs="Arial"/>
          <w:b/>
          <w:u w:val="single"/>
          <w:lang w:val="ru-RU"/>
        </w:rPr>
      </w:pPr>
    </w:p>
    <w:p w:rsidR="00BC1827" w:rsidRPr="000E455D" w:rsidRDefault="009A23E3" w:rsidP="00D16291">
      <w:pPr>
        <w:pStyle w:val="ListParagraph"/>
        <w:spacing w:before="0" w:after="0" w:line="240" w:lineRule="auto"/>
        <w:ind w:left="0"/>
        <w:rPr>
          <w:rFonts w:ascii="Arial" w:hAnsi="Arial" w:cs="Arial"/>
          <w:b/>
          <w:u w:val="single"/>
          <w:lang w:val="sr-Cyrl-RS"/>
        </w:rPr>
      </w:pPr>
      <w:r w:rsidRPr="009D06DE">
        <w:rPr>
          <w:rFonts w:ascii="Arial" w:hAnsi="Arial" w:cs="Arial"/>
          <w:b/>
          <w:u w:val="single"/>
          <w:lang w:val="ru-RU"/>
        </w:rPr>
        <w:t xml:space="preserve">По </w:t>
      </w:r>
      <w:r w:rsidR="00EF0AF3" w:rsidRPr="000E455D">
        <w:rPr>
          <w:rFonts w:ascii="Arial" w:hAnsi="Arial" w:cs="Arial"/>
          <w:b/>
          <w:u w:val="single"/>
          <w:lang w:val="sr-Cyrl-RS"/>
        </w:rPr>
        <w:t>примопредаји предмета Уговора</w:t>
      </w:r>
      <w:bookmarkStart w:id="240" w:name="_Toc441651601"/>
      <w:bookmarkStart w:id="241" w:name="_Toc442559912"/>
    </w:p>
    <w:p w:rsidR="00D16291" w:rsidRPr="000E455D" w:rsidRDefault="00D16291" w:rsidP="00D16291">
      <w:pPr>
        <w:pStyle w:val="ListParagraph"/>
        <w:spacing w:before="0" w:after="0" w:line="240" w:lineRule="auto"/>
        <w:ind w:left="0"/>
        <w:rPr>
          <w:rFonts w:ascii="Arial" w:hAnsi="Arial" w:cs="Arial"/>
          <w:b/>
          <w:u w:val="single"/>
          <w:lang w:val="sr-Cyrl-RS"/>
        </w:rPr>
      </w:pPr>
    </w:p>
    <w:p w:rsidR="00510945" w:rsidRPr="00611597" w:rsidRDefault="00510945" w:rsidP="00510945">
      <w:pPr>
        <w:pStyle w:val="KDPodnaslov3"/>
        <w:keepNext w:val="0"/>
        <w:spacing w:before="0"/>
        <w:ind w:left="851"/>
        <w:rPr>
          <w:rFonts w:eastAsia="TimesNewRomanPSMT" w:cs="Arial"/>
          <w:b/>
          <w:bCs/>
          <w:iCs/>
          <w:lang w:val="ru-RU"/>
        </w:rPr>
      </w:pPr>
      <w:r w:rsidRPr="00611597">
        <w:rPr>
          <w:rFonts w:eastAsia="TimesNewRomanPSMT" w:cs="Arial"/>
          <w:b/>
          <w:bCs/>
          <w:iCs/>
          <w:lang w:val="ru-RU"/>
        </w:rPr>
        <w:t xml:space="preserve">Меница као гаранција за  отклањање </w:t>
      </w:r>
      <w:r w:rsidR="00B429D8">
        <w:rPr>
          <w:rFonts w:eastAsia="TimesNewRomanPSMT" w:cs="Arial"/>
          <w:b/>
          <w:bCs/>
          <w:iCs/>
          <w:lang w:val="sr-Cyrl-RS"/>
        </w:rPr>
        <w:t>недостатака</w:t>
      </w:r>
      <w:r w:rsidRPr="00611597">
        <w:rPr>
          <w:rFonts w:eastAsia="TimesNewRomanPSMT" w:cs="Arial"/>
          <w:b/>
          <w:bCs/>
          <w:iCs/>
          <w:lang w:val="ru-RU"/>
        </w:rPr>
        <w:t xml:space="preserve"> у гарантном року</w:t>
      </w:r>
      <w:bookmarkEnd w:id="240"/>
      <w:bookmarkEnd w:id="241"/>
    </w:p>
    <w:p w:rsidR="00567B57" w:rsidRPr="00611597" w:rsidRDefault="00567B57" w:rsidP="00567B57">
      <w:pPr>
        <w:rPr>
          <w:rFonts w:cs="Arial"/>
          <w:lang w:val="ru-RU"/>
        </w:rPr>
      </w:pPr>
      <w:r w:rsidRPr="00611597">
        <w:rPr>
          <w:rFonts w:cs="Arial"/>
          <w:lang w:val="ru-RU"/>
        </w:rPr>
        <w:t xml:space="preserve">Понуђач је обавезан да Наручиоцу </w:t>
      </w:r>
      <w:r w:rsidR="008576CB" w:rsidRPr="000E455D">
        <w:rPr>
          <w:rFonts w:cs="Arial"/>
          <w:lang w:val="sr-Cyrl-RS"/>
        </w:rPr>
        <w:t>у тренутку примопредаје предмета уговора  или најкасније 5 дана пре истека средства финансијског обезбеђења за добро извршење посла,</w:t>
      </w:r>
      <w:r w:rsidRPr="00611597">
        <w:rPr>
          <w:rFonts w:cs="Arial"/>
          <w:lang w:val="ru-RU"/>
        </w:rPr>
        <w:t>достави:</w:t>
      </w:r>
    </w:p>
    <w:p w:rsidR="00567B57" w:rsidRPr="00611597" w:rsidRDefault="00567B57" w:rsidP="00B56161">
      <w:pPr>
        <w:pStyle w:val="ListParagraph"/>
        <w:numPr>
          <w:ilvl w:val="0"/>
          <w:numId w:val="28"/>
        </w:numPr>
        <w:rPr>
          <w:rFonts w:ascii="Arial" w:hAnsi="Arial" w:cs="Arial"/>
          <w:lang w:val="ru-RU"/>
        </w:rPr>
      </w:pPr>
      <w:r w:rsidRPr="00611597">
        <w:rPr>
          <w:rFonts w:ascii="Arial" w:hAnsi="Arial" w:cs="Arial"/>
          <w:lang w:val="ru-RU"/>
        </w:rPr>
        <w:t xml:space="preserve">бланко сопствену меницу за </w:t>
      </w:r>
      <w:r w:rsidR="00F066DE" w:rsidRPr="000E455D">
        <w:rPr>
          <w:rFonts w:ascii="Arial" w:hAnsi="Arial" w:cs="Arial"/>
          <w:lang w:val="sr-Cyrl-RS"/>
        </w:rPr>
        <w:t>отклањање недостатака у гарантном року</w:t>
      </w:r>
      <w:r w:rsidRPr="00611597">
        <w:rPr>
          <w:rFonts w:ascii="Arial" w:hAnsi="Arial" w:cs="Arial"/>
          <w:lang w:val="ru-RU"/>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611597" w:rsidRDefault="00567B57" w:rsidP="00B56161">
      <w:pPr>
        <w:pStyle w:val="ListParagraph"/>
        <w:numPr>
          <w:ilvl w:val="0"/>
          <w:numId w:val="28"/>
        </w:numPr>
        <w:rPr>
          <w:rFonts w:ascii="Arial" w:hAnsi="Arial" w:cs="Arial"/>
          <w:lang w:val="ru-RU"/>
        </w:rPr>
      </w:pPr>
      <w:r w:rsidRPr="00611597">
        <w:rPr>
          <w:rFonts w:ascii="Arial" w:hAnsi="Arial" w:cs="Arial"/>
          <w:lang w:val="ru-RU"/>
        </w:rPr>
        <w:t xml:space="preserve">Менично писмо – овлашћење којим понуђач овлашћује наручиоца да може наплатити меницу  на износ од 5% од вредности уговора (без </w:t>
      </w:r>
      <w:r w:rsidR="005600CA">
        <w:rPr>
          <w:rFonts w:ascii="Arial" w:hAnsi="Arial" w:cs="Arial"/>
          <w:lang w:val="ru-RU"/>
        </w:rPr>
        <w:t xml:space="preserve">ПДВ) са роком важења минимално </w:t>
      </w:r>
      <w:r w:rsidRPr="00611597">
        <w:rPr>
          <w:rFonts w:ascii="Arial" w:hAnsi="Arial" w:cs="Arial"/>
          <w:lang w:val="ru-RU"/>
        </w:rPr>
        <w:t>мин.</w:t>
      </w:r>
      <w:r w:rsidR="002479F9" w:rsidRPr="000E455D">
        <w:rPr>
          <w:rFonts w:ascii="Arial" w:hAnsi="Arial" w:cs="Arial"/>
          <w:lang w:val="sr-Cyrl-RS"/>
        </w:rPr>
        <w:t>30</w:t>
      </w:r>
      <w:r w:rsidRPr="00611597">
        <w:rPr>
          <w:rFonts w:ascii="Arial" w:hAnsi="Arial" w:cs="Arial"/>
          <w:lang w:val="ru-RU"/>
        </w:rPr>
        <w:t xml:space="preserve"> дана дужим од гарантног рока, с тим да евентуални продужетак </w:t>
      </w:r>
      <w:r w:rsidR="003F74AC">
        <w:rPr>
          <w:rFonts w:ascii="Arial" w:hAnsi="Arial" w:cs="Arial"/>
          <w:lang w:val="ru-RU"/>
        </w:rPr>
        <w:t>овог</w:t>
      </w:r>
      <w:r w:rsidR="00130B56">
        <w:rPr>
          <w:rFonts w:ascii="Arial" w:hAnsi="Arial" w:cs="Arial"/>
          <w:lang w:val="ru-RU"/>
        </w:rPr>
        <w:t xml:space="preserve"> </w:t>
      </w:r>
      <w:r w:rsidRPr="00611597">
        <w:rPr>
          <w:rFonts w:ascii="Arial" w:hAnsi="Arial" w:cs="Arial"/>
          <w:lang w:val="ru-RU"/>
        </w:rPr>
        <w:t xml:space="preserve">рока има за последицу и продужење рока важења менице и меничног овлашћења, </w:t>
      </w:r>
    </w:p>
    <w:p w:rsidR="00567B57" w:rsidRPr="00611597" w:rsidRDefault="00567B57" w:rsidP="00B56161">
      <w:pPr>
        <w:pStyle w:val="ListParagraph"/>
        <w:numPr>
          <w:ilvl w:val="0"/>
          <w:numId w:val="28"/>
        </w:numPr>
        <w:rPr>
          <w:rFonts w:ascii="Arial" w:hAnsi="Arial" w:cs="Arial"/>
          <w:lang w:val="ru-RU"/>
        </w:rPr>
      </w:pPr>
      <w:r w:rsidRPr="00611597">
        <w:rPr>
          <w:rFonts w:ascii="Arial" w:hAnsi="Arial" w:cs="Arial"/>
          <w:lang w:val="ru-RU"/>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w:t>
      </w:r>
      <w:r w:rsidRPr="00611597">
        <w:rPr>
          <w:rFonts w:ascii="Arial" w:hAnsi="Arial" w:cs="Arial"/>
          <w:lang w:val="ru-RU"/>
        </w:rPr>
        <w:lastRenderedPageBreak/>
        <w:t>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0E455D" w:rsidRDefault="00567B57" w:rsidP="00B56161">
      <w:pPr>
        <w:pStyle w:val="ListParagraph"/>
        <w:numPr>
          <w:ilvl w:val="0"/>
          <w:numId w:val="28"/>
        </w:numPr>
        <w:rPr>
          <w:rFonts w:ascii="Arial" w:hAnsi="Arial" w:cs="Arial"/>
        </w:rPr>
      </w:pPr>
      <w:r w:rsidRPr="000E455D">
        <w:rPr>
          <w:rFonts w:ascii="Arial" w:hAnsi="Arial" w:cs="Arial"/>
        </w:rPr>
        <w:t>фотокопију ОП обрасца.</w:t>
      </w:r>
    </w:p>
    <w:p w:rsidR="00567B57" w:rsidRPr="00611597" w:rsidRDefault="00567B57" w:rsidP="00B56161">
      <w:pPr>
        <w:pStyle w:val="ListParagraph"/>
        <w:numPr>
          <w:ilvl w:val="0"/>
          <w:numId w:val="28"/>
        </w:numPr>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611597" w:rsidRDefault="00567B57" w:rsidP="00567B57">
      <w:pPr>
        <w:rPr>
          <w:rFonts w:cs="Arial"/>
          <w:lang w:val="ru-RU"/>
        </w:rPr>
      </w:pPr>
      <w:r w:rsidRPr="00611597">
        <w:rPr>
          <w:rFonts w:cs="Arial"/>
          <w:lang w:val="ru-RU"/>
        </w:rPr>
        <w:t xml:space="preserve">Меница може бити наплаћена у случају да изабрани понуђач </w:t>
      </w:r>
      <w:r w:rsidR="00F066DE" w:rsidRPr="000E455D">
        <w:rPr>
          <w:rFonts w:cs="Arial"/>
          <w:lang w:val="sr-Cyrl-RS"/>
        </w:rPr>
        <w:t>не отклони недостатке у гарантном року</w:t>
      </w:r>
      <w:r w:rsidRPr="00611597">
        <w:rPr>
          <w:rFonts w:cs="Arial"/>
          <w:lang w:val="ru-RU"/>
        </w:rPr>
        <w:t xml:space="preserve">. </w:t>
      </w:r>
    </w:p>
    <w:p w:rsidR="00EA6A03" w:rsidRPr="000E455D" w:rsidRDefault="00EA6A03" w:rsidP="00EA6A03">
      <w:pPr>
        <w:pStyle w:val="KDParagraf"/>
        <w:spacing w:before="0"/>
        <w:rPr>
          <w:rFonts w:cs="Arial"/>
          <w:lang w:val="sr-Cyrl-RS"/>
        </w:rPr>
      </w:pPr>
      <w:r w:rsidRPr="000E455D">
        <w:rPr>
          <w:rFonts w:cs="Arial"/>
          <w:lang w:val="sr-Cyrl-RS"/>
        </w:rPr>
        <w:t xml:space="preserve">Уколико се средство финансијског обезбеђења не достави у уговореном року, </w:t>
      </w:r>
      <w:r w:rsidRPr="00611597">
        <w:rPr>
          <w:rFonts w:cs="Arial"/>
          <w:lang w:val="ru-RU" w:eastAsia="sr-Latn-RS"/>
        </w:rPr>
        <w:t>Купац</w:t>
      </w:r>
      <w:r w:rsidRPr="000E455D">
        <w:rPr>
          <w:rFonts w:cs="Arial"/>
          <w:lang w:val="sr-Cyrl-RS" w:eastAsia="sr-Latn-RS"/>
        </w:rPr>
        <w:t xml:space="preserve"> има право </w:t>
      </w:r>
      <w:r w:rsidRPr="000E455D">
        <w:rPr>
          <w:rFonts w:cs="Arial"/>
          <w:lang w:val="sr-Cyrl-RS"/>
        </w:rPr>
        <w:t xml:space="preserve"> да наплати средство финанасијског обезбеђења за добро извршење посла.</w:t>
      </w:r>
    </w:p>
    <w:p w:rsidR="00EA6A03" w:rsidRPr="00611597" w:rsidRDefault="00EA6A03" w:rsidP="00874F5B">
      <w:pPr>
        <w:rPr>
          <w:rFonts w:eastAsia="TimesNewRomanPSMT" w:cs="Arial"/>
          <w:lang w:val="ru-RU"/>
        </w:rPr>
      </w:pPr>
    </w:p>
    <w:p w:rsidR="004C3B38" w:rsidRPr="000E455D" w:rsidRDefault="004C3B38" w:rsidP="004C3B38">
      <w:pPr>
        <w:pStyle w:val="KDPodnaslov3"/>
        <w:keepNext w:val="0"/>
        <w:spacing w:before="0"/>
        <w:ind w:left="851"/>
        <w:rPr>
          <w:rFonts w:eastAsia="TimesNewRomanPSMT" w:cs="Arial"/>
          <w:b/>
          <w:bCs/>
          <w:iCs/>
          <w:lang w:val="sr-Cyrl-RS"/>
        </w:rPr>
      </w:pPr>
      <w:r w:rsidRPr="000E455D">
        <w:rPr>
          <w:rFonts w:eastAsia="TimesNewRomanPSMT" w:cs="Arial"/>
          <w:b/>
          <w:bCs/>
          <w:iCs/>
          <w:lang w:val="sr-Cyrl-RS"/>
        </w:rPr>
        <w:t>Достављање средстава финансијског обезбеђења</w:t>
      </w:r>
    </w:p>
    <w:p w:rsidR="00F066DE" w:rsidRPr="000E455D" w:rsidRDefault="00F066DE" w:rsidP="00F066DE">
      <w:pPr>
        <w:tabs>
          <w:tab w:val="left" w:pos="567"/>
          <w:tab w:val="left" w:pos="709"/>
        </w:tabs>
        <w:spacing w:after="120"/>
        <w:rPr>
          <w:rFonts w:eastAsia="TimesNewRomanPSMT" w:cs="Arial"/>
          <w:bCs/>
          <w:lang w:val="sr-Cyrl-RS"/>
        </w:rPr>
      </w:pPr>
      <w:r w:rsidRPr="000E455D">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w:t>
      </w:r>
      <w:r w:rsidR="00D03107" w:rsidRPr="000E455D">
        <w:rPr>
          <w:rFonts w:eastAsia="TimesNewRomanPSMT" w:cs="Arial"/>
          <w:bCs/>
          <w:lang w:val="sr-Cyrl-RS"/>
        </w:rPr>
        <w:t>ропривреда Србије“ Београд</w:t>
      </w:r>
      <w:r w:rsidR="003E0D90" w:rsidRPr="000E455D">
        <w:rPr>
          <w:rFonts w:eastAsia="TimesNewRomanPSMT" w:cs="Arial"/>
          <w:bCs/>
          <w:lang w:val="sr-Cyrl-RS"/>
        </w:rPr>
        <w:t xml:space="preserve"> </w:t>
      </w:r>
      <w:r w:rsidR="00C84CBA" w:rsidRPr="000E455D">
        <w:rPr>
          <w:rFonts w:eastAsia="TimesNewRomanPSMT" w:cs="Arial"/>
          <w:bCs/>
          <w:lang w:val="sr-Cyrl-RS"/>
        </w:rPr>
        <w:t>-</w:t>
      </w:r>
      <w:r w:rsidR="003E0D90" w:rsidRPr="000E455D">
        <w:rPr>
          <w:rFonts w:eastAsia="TimesNewRomanPSMT" w:cs="Arial"/>
          <w:bCs/>
          <w:lang w:val="sr-Cyrl-RS"/>
        </w:rPr>
        <w:t xml:space="preserve"> </w:t>
      </w:r>
      <w:r w:rsidR="009A23E3" w:rsidRPr="000E455D">
        <w:rPr>
          <w:rFonts w:eastAsia="TimesNewRomanPSMT" w:cs="Arial"/>
          <w:bCs/>
          <w:lang w:val="sr-Cyrl-RS"/>
        </w:rPr>
        <w:t>о</w:t>
      </w:r>
      <w:r w:rsidRPr="000E455D">
        <w:rPr>
          <w:rFonts w:eastAsia="TimesNewRomanPSMT" w:cs="Arial"/>
          <w:bCs/>
          <w:lang w:val="sr-Cyrl-RS"/>
        </w:rPr>
        <w:t>гранак</w:t>
      </w:r>
      <w:r w:rsidR="003E0D90" w:rsidRPr="000E455D">
        <w:rPr>
          <w:rFonts w:eastAsia="TimesNewRomanPSMT" w:cs="Arial"/>
          <w:bCs/>
          <w:lang w:val="sr-Cyrl-RS"/>
        </w:rPr>
        <w:t xml:space="preserve"> ТЕ-КО Костолац, </w:t>
      </w:r>
      <w:r w:rsidR="009A23E3" w:rsidRPr="000E455D">
        <w:rPr>
          <w:rFonts w:eastAsia="TimesNewRomanPSMT" w:cs="Arial"/>
          <w:bCs/>
          <w:lang w:val="sr-Cyrl-RS"/>
        </w:rPr>
        <w:t xml:space="preserve">улица Николе Тесле бр.5-7, 12208 </w:t>
      </w:r>
      <w:r w:rsidR="003E0D90" w:rsidRPr="000E455D">
        <w:rPr>
          <w:rFonts w:eastAsia="TimesNewRomanPSMT" w:cs="Arial"/>
          <w:bCs/>
          <w:lang w:val="sr-Cyrl-RS"/>
        </w:rPr>
        <w:t>Костолац.</w:t>
      </w:r>
    </w:p>
    <w:p w:rsidR="00F066DE" w:rsidRPr="000E455D" w:rsidRDefault="00F066DE" w:rsidP="00C84CBA">
      <w:pPr>
        <w:tabs>
          <w:tab w:val="left" w:pos="567"/>
          <w:tab w:val="left" w:pos="709"/>
        </w:tabs>
        <w:spacing w:before="0" w:after="120"/>
        <w:rPr>
          <w:rFonts w:cs="Arial"/>
          <w:lang w:val="sr-Cyrl-RS"/>
        </w:rPr>
      </w:pPr>
      <w:r w:rsidRPr="000E455D">
        <w:rPr>
          <w:rFonts w:eastAsia="TimesNewRomanPSMT" w:cs="Arial"/>
          <w:bCs/>
          <w:lang w:val="sr-Cyrl-RS"/>
        </w:rPr>
        <w:t>Средство финансијског обезбеђења за добро извршење посла  гласи на Јавно предузеће „Електропривреда Србије“ Београд</w:t>
      </w:r>
      <w:r w:rsidR="009A23E3" w:rsidRPr="000E455D">
        <w:rPr>
          <w:rFonts w:eastAsia="TimesNewRomanPSMT" w:cs="Arial"/>
          <w:bCs/>
          <w:lang w:val="sr-Cyrl-RS"/>
        </w:rPr>
        <w:t xml:space="preserve"> - о</w:t>
      </w:r>
      <w:r w:rsidR="003E0D90" w:rsidRPr="000E455D">
        <w:rPr>
          <w:rFonts w:eastAsia="TimesNewRomanPSMT" w:cs="Arial"/>
          <w:bCs/>
          <w:lang w:val="sr-Cyrl-RS"/>
        </w:rPr>
        <w:t>гранак ТЕ-КО Костолац</w:t>
      </w:r>
      <w:r w:rsidRPr="000E455D">
        <w:rPr>
          <w:rFonts w:eastAsia="TimesNewRomanPSMT" w:cs="Arial"/>
          <w:b/>
          <w:bCs/>
          <w:lang w:val="sr-Cyrl-RS"/>
        </w:rPr>
        <w:t xml:space="preserve"> </w:t>
      </w:r>
      <w:r w:rsidRPr="000E455D">
        <w:rPr>
          <w:rFonts w:cs="Arial"/>
          <w:lang w:val="sr-Cyrl-RS"/>
        </w:rPr>
        <w:t xml:space="preserve">и доставља се лично или поштом на адресу: </w:t>
      </w:r>
    </w:p>
    <w:p w:rsidR="003E0D90" w:rsidRPr="000E455D" w:rsidRDefault="00F066DE" w:rsidP="00C84CBA">
      <w:pPr>
        <w:suppressAutoHyphens/>
        <w:spacing w:before="0" w:line="100" w:lineRule="atLeast"/>
        <w:jc w:val="center"/>
        <w:rPr>
          <w:rFonts w:cs="Arial"/>
          <w:lang w:val="sr-Cyrl-RS"/>
        </w:rPr>
      </w:pPr>
      <w:r w:rsidRPr="000E455D">
        <w:rPr>
          <w:rFonts w:cs="Arial"/>
          <w:lang w:val="sr-Cyrl-RS"/>
        </w:rPr>
        <w:t xml:space="preserve"> </w:t>
      </w:r>
      <w:r w:rsidR="00B62011" w:rsidRPr="000E455D">
        <w:rPr>
          <w:rFonts w:cs="Arial"/>
          <w:lang w:val="sr-Cyrl-RS"/>
        </w:rPr>
        <w:t>ЈП ЕПС, Београд – о</w:t>
      </w:r>
      <w:r w:rsidR="003E0D90" w:rsidRPr="000E455D">
        <w:rPr>
          <w:rFonts w:cs="Arial"/>
          <w:lang w:val="sr-Cyrl-RS"/>
        </w:rPr>
        <w:t xml:space="preserve">гранак ТЕ-КО Костолац, </w:t>
      </w:r>
    </w:p>
    <w:p w:rsidR="00F066DE" w:rsidRPr="000E455D" w:rsidRDefault="003E0D90" w:rsidP="00C84CBA">
      <w:pPr>
        <w:suppressAutoHyphens/>
        <w:spacing w:before="0" w:line="100" w:lineRule="atLeast"/>
        <w:jc w:val="center"/>
        <w:rPr>
          <w:rFonts w:eastAsia="Arial Unicode MS" w:cs="Arial"/>
          <w:kern w:val="1"/>
          <w:lang w:val="sr-Latn-RS" w:eastAsia="ar-SA"/>
        </w:rPr>
      </w:pPr>
      <w:r w:rsidRPr="000E455D">
        <w:rPr>
          <w:rFonts w:cs="Arial"/>
          <w:lang w:val="sr-Cyrl-RS"/>
        </w:rPr>
        <w:t>улица Николе Тесле бр.5-7, 12208 Костолац</w:t>
      </w:r>
    </w:p>
    <w:p w:rsidR="00F066DE" w:rsidRPr="000E455D" w:rsidRDefault="00F066DE" w:rsidP="00C84CBA">
      <w:pPr>
        <w:tabs>
          <w:tab w:val="left" w:pos="1134"/>
        </w:tabs>
        <w:spacing w:before="0"/>
        <w:jc w:val="center"/>
        <w:rPr>
          <w:rFonts w:cs="Arial"/>
          <w:lang w:val="sr-Cyrl-RS"/>
        </w:rPr>
      </w:pPr>
      <w:r w:rsidRPr="000E455D">
        <w:rPr>
          <w:rFonts w:cs="Arial"/>
          <w:i/>
          <w:lang w:val="sr-Cyrl-RS"/>
        </w:rPr>
        <w:t>са назнаком:</w:t>
      </w:r>
      <w:r w:rsidRPr="000E455D">
        <w:rPr>
          <w:rFonts w:cs="Arial"/>
          <w:lang w:val="sr-Cyrl-RS"/>
        </w:rPr>
        <w:t xml:space="preserve"> Средство финанс</w:t>
      </w:r>
      <w:r w:rsidR="003E0D90" w:rsidRPr="000E455D">
        <w:rPr>
          <w:rFonts w:cs="Arial"/>
          <w:lang w:val="sr-Cyrl-RS"/>
        </w:rPr>
        <w:t xml:space="preserve">ијског обезбеђења за </w:t>
      </w:r>
      <w:r w:rsidR="00943700" w:rsidRPr="000E455D">
        <w:rPr>
          <w:rFonts w:cs="Arial"/>
          <w:lang w:val="sr-Cyrl-RS"/>
        </w:rPr>
        <w:t>ЈН/</w:t>
      </w:r>
      <w:r w:rsidR="00C714AF">
        <w:rPr>
          <w:rFonts w:cs="Arial"/>
          <w:lang w:val="sr-Cyrl-RS"/>
        </w:rPr>
        <w:t>3100/</w:t>
      </w:r>
      <w:r w:rsidR="002F1166">
        <w:rPr>
          <w:rFonts w:cs="Arial"/>
          <w:lang w:val="sr-Cyrl-RS"/>
        </w:rPr>
        <w:t>0549</w:t>
      </w:r>
      <w:r w:rsidR="00C714AF">
        <w:rPr>
          <w:rFonts w:cs="Arial"/>
          <w:lang w:val="sr-Cyrl-RS"/>
        </w:rPr>
        <w:t>/</w:t>
      </w:r>
      <w:r w:rsidR="00794A3E">
        <w:rPr>
          <w:rFonts w:cs="Arial"/>
          <w:lang w:val="sr-Cyrl-RS"/>
        </w:rPr>
        <w:t>2019</w:t>
      </w:r>
    </w:p>
    <w:p w:rsidR="00C84CBA" w:rsidRPr="000E455D" w:rsidRDefault="00C84CBA" w:rsidP="00C84CBA">
      <w:pPr>
        <w:tabs>
          <w:tab w:val="left" w:pos="567"/>
          <w:tab w:val="left" w:pos="709"/>
        </w:tabs>
        <w:spacing w:before="0" w:after="120"/>
        <w:rPr>
          <w:rFonts w:eastAsia="TimesNewRomanPSMT" w:cs="Arial"/>
          <w:bCs/>
          <w:lang w:val="sr-Cyrl-RS"/>
        </w:rPr>
      </w:pPr>
    </w:p>
    <w:p w:rsidR="00F066DE" w:rsidRPr="000E455D" w:rsidRDefault="00F066DE" w:rsidP="00C84CBA">
      <w:pPr>
        <w:tabs>
          <w:tab w:val="left" w:pos="567"/>
          <w:tab w:val="left" w:pos="709"/>
        </w:tabs>
        <w:spacing w:before="0" w:after="120"/>
        <w:rPr>
          <w:rFonts w:cs="Arial"/>
          <w:lang w:val="sr-Cyrl-RS"/>
        </w:rPr>
      </w:pPr>
      <w:r w:rsidRPr="000E455D">
        <w:rPr>
          <w:rFonts w:eastAsia="TimesNewRomanPSMT" w:cs="Arial"/>
          <w:bCs/>
          <w:lang w:val="sr-Cyrl-RS"/>
        </w:rPr>
        <w:t>Средство финансијског обезбеђења за отклањање недостатака у гарантном року  гласи на Јавно предузеће „Електропривреда Србије“ Београд</w:t>
      </w:r>
      <w:r w:rsidR="00C84CBA" w:rsidRPr="000E455D">
        <w:rPr>
          <w:rFonts w:eastAsia="TimesNewRomanPSMT" w:cs="Arial"/>
          <w:bCs/>
          <w:lang w:val="sr-Cyrl-RS"/>
        </w:rPr>
        <w:t xml:space="preserve"> - </w:t>
      </w:r>
      <w:r w:rsidR="00B62011" w:rsidRPr="000E455D">
        <w:rPr>
          <w:rFonts w:eastAsia="TimesNewRomanPSMT" w:cs="Arial"/>
          <w:bCs/>
          <w:lang w:val="sr-Cyrl-RS"/>
        </w:rPr>
        <w:t>о</w:t>
      </w:r>
      <w:r w:rsidR="003E0D90" w:rsidRPr="000E455D">
        <w:rPr>
          <w:rFonts w:eastAsia="TimesNewRomanPSMT" w:cs="Arial"/>
          <w:bCs/>
          <w:lang w:val="sr-Cyrl-RS"/>
        </w:rPr>
        <w:t>гранак ТЕ-КО Костолац</w:t>
      </w:r>
      <w:r w:rsidR="00D03107" w:rsidRPr="000E455D">
        <w:rPr>
          <w:rFonts w:eastAsia="TimesNewRomanPSMT" w:cs="Arial"/>
          <w:bCs/>
          <w:lang w:val="sr-Cyrl-RS"/>
        </w:rPr>
        <w:t>, улица Николе Тесле бр.5-7, 12208 Костолац,</w:t>
      </w:r>
      <w:r w:rsidRPr="000E455D">
        <w:rPr>
          <w:rFonts w:eastAsia="TimesNewRomanPSMT" w:cs="Arial"/>
          <w:bCs/>
          <w:lang w:val="sr-Cyrl-RS"/>
        </w:rPr>
        <w:t xml:space="preserve"> </w:t>
      </w:r>
      <w:r w:rsidRPr="000E455D">
        <w:rPr>
          <w:rFonts w:cs="Arial"/>
          <w:lang w:val="sr-Cyrl-RS"/>
        </w:rPr>
        <w:t xml:space="preserve">и доставља се приликом примопредаје предмета уговора или поштом на адресу корисника уговора: </w:t>
      </w:r>
    </w:p>
    <w:p w:rsidR="003E0D90" w:rsidRPr="000E455D" w:rsidRDefault="00B62011" w:rsidP="00C84CBA">
      <w:pPr>
        <w:suppressAutoHyphens/>
        <w:spacing w:before="0" w:line="100" w:lineRule="atLeast"/>
        <w:jc w:val="center"/>
        <w:rPr>
          <w:rFonts w:cs="Arial"/>
          <w:lang w:val="sr-Cyrl-RS"/>
        </w:rPr>
      </w:pPr>
      <w:r w:rsidRPr="000E455D">
        <w:rPr>
          <w:rFonts w:cs="Arial"/>
          <w:lang w:val="sr-Cyrl-RS"/>
        </w:rPr>
        <w:t>ЈП ЕПС, Београд – о</w:t>
      </w:r>
      <w:r w:rsidR="003E0D90" w:rsidRPr="000E455D">
        <w:rPr>
          <w:rFonts w:cs="Arial"/>
          <w:lang w:val="sr-Cyrl-RS"/>
        </w:rPr>
        <w:t xml:space="preserve">гранак ТЕ-КО Костолац, </w:t>
      </w:r>
    </w:p>
    <w:p w:rsidR="00F066DE" w:rsidRPr="000E455D" w:rsidRDefault="003E0D90" w:rsidP="00C84CBA">
      <w:pPr>
        <w:suppressAutoHyphens/>
        <w:spacing w:before="0" w:line="100" w:lineRule="atLeast"/>
        <w:jc w:val="center"/>
        <w:rPr>
          <w:rFonts w:cs="Arial"/>
          <w:lang w:val="sr-Cyrl-RS"/>
        </w:rPr>
      </w:pPr>
      <w:r w:rsidRPr="000E455D">
        <w:rPr>
          <w:rFonts w:cs="Arial"/>
          <w:lang w:val="sr-Cyrl-RS"/>
        </w:rPr>
        <w:t>улица Николе Тесле бр.5-7, 12208 Костолац</w:t>
      </w:r>
    </w:p>
    <w:p w:rsidR="00F066DE" w:rsidRPr="000E455D" w:rsidRDefault="00F066DE" w:rsidP="00C84CBA">
      <w:pPr>
        <w:tabs>
          <w:tab w:val="left" w:pos="1134"/>
        </w:tabs>
        <w:spacing w:before="0"/>
        <w:jc w:val="center"/>
        <w:rPr>
          <w:rFonts w:cs="Arial"/>
          <w:lang w:val="sr-Cyrl-RS"/>
        </w:rPr>
      </w:pPr>
      <w:r w:rsidRPr="000E455D">
        <w:rPr>
          <w:rFonts w:cs="Arial"/>
          <w:i/>
          <w:lang w:val="sr-Cyrl-RS"/>
        </w:rPr>
        <w:t>са назнаком:</w:t>
      </w:r>
      <w:r w:rsidR="00D03107" w:rsidRPr="000E455D">
        <w:rPr>
          <w:rFonts w:cs="Arial"/>
          <w:lang w:val="sr-Cyrl-RS"/>
        </w:rPr>
        <w:t xml:space="preserve"> Средство</w:t>
      </w:r>
      <w:r w:rsidRPr="000E455D">
        <w:rPr>
          <w:rFonts w:cs="Arial"/>
          <w:lang w:val="sr-Cyrl-RS"/>
        </w:rPr>
        <w:t xml:space="preserve"> финанс</w:t>
      </w:r>
      <w:r w:rsidR="003E0D90" w:rsidRPr="000E455D">
        <w:rPr>
          <w:rFonts w:cs="Arial"/>
          <w:lang w:val="sr-Cyrl-RS"/>
        </w:rPr>
        <w:t xml:space="preserve">ијског обезбеђења за </w:t>
      </w:r>
      <w:r w:rsidR="00943700" w:rsidRPr="000E455D">
        <w:rPr>
          <w:rFonts w:cs="Arial"/>
          <w:lang w:val="sr-Cyrl-RS"/>
        </w:rPr>
        <w:t>ЈН/</w:t>
      </w:r>
      <w:r w:rsidR="00C714AF">
        <w:rPr>
          <w:rFonts w:cs="Arial"/>
          <w:lang w:val="sr-Cyrl-RS"/>
        </w:rPr>
        <w:t>3100/</w:t>
      </w:r>
      <w:r w:rsidR="002F1166">
        <w:rPr>
          <w:rFonts w:cs="Arial"/>
          <w:lang w:val="sr-Cyrl-RS"/>
        </w:rPr>
        <w:t>0549</w:t>
      </w:r>
      <w:r w:rsidR="00C714AF">
        <w:rPr>
          <w:rFonts w:cs="Arial"/>
          <w:lang w:val="sr-Cyrl-RS"/>
        </w:rPr>
        <w:t>/</w:t>
      </w:r>
      <w:r w:rsidR="00794A3E">
        <w:rPr>
          <w:rFonts w:cs="Arial"/>
          <w:lang w:val="sr-Cyrl-RS"/>
        </w:rPr>
        <w:t>2019</w:t>
      </w:r>
    </w:p>
    <w:p w:rsidR="00F066DE" w:rsidRPr="00611597" w:rsidRDefault="00F066DE" w:rsidP="00C84CBA">
      <w:pPr>
        <w:spacing w:before="0"/>
        <w:ind w:left="1571"/>
        <w:rPr>
          <w:rFonts w:cs="Arial"/>
          <w:lang w:val="ru-RU"/>
        </w:rPr>
      </w:pPr>
    </w:p>
    <w:p w:rsidR="0085348E" w:rsidRPr="00611597" w:rsidRDefault="0085348E" w:rsidP="00B56161">
      <w:pPr>
        <w:pStyle w:val="KDPodnaslov2"/>
        <w:numPr>
          <w:ilvl w:val="1"/>
          <w:numId w:val="25"/>
        </w:numPr>
        <w:spacing w:before="0"/>
        <w:jc w:val="both"/>
        <w:rPr>
          <w:rFonts w:cs="Arial"/>
          <w:lang w:val="ru-RU"/>
        </w:rPr>
      </w:pPr>
      <w:r w:rsidRPr="00611597">
        <w:rPr>
          <w:rFonts w:cs="Arial"/>
          <w:lang w:val="ru-RU"/>
        </w:rPr>
        <w:t>Начин означавања поверљивих података у понуди</w:t>
      </w:r>
    </w:p>
    <w:p w:rsidR="0085348E" w:rsidRPr="00611597" w:rsidRDefault="0085348E" w:rsidP="0085348E">
      <w:pPr>
        <w:pStyle w:val="KDParagraf"/>
        <w:spacing w:before="0"/>
        <w:rPr>
          <w:rFonts w:cs="Arial"/>
          <w:lang w:val="ru-RU"/>
        </w:rPr>
      </w:pPr>
      <w:r w:rsidRPr="00611597">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611597" w:rsidRDefault="0085348E" w:rsidP="0085348E">
      <w:pPr>
        <w:pStyle w:val="KDParagraf"/>
        <w:spacing w:before="0"/>
        <w:rPr>
          <w:rFonts w:cs="Arial"/>
          <w:lang w:val="ru-RU"/>
        </w:rPr>
      </w:pPr>
      <w:r w:rsidRPr="00611597">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611597" w:rsidRDefault="0085348E" w:rsidP="0085348E">
      <w:pPr>
        <w:pStyle w:val="KDParagraf"/>
        <w:spacing w:before="0"/>
        <w:rPr>
          <w:rFonts w:cs="Arial"/>
          <w:lang w:val="ru-RU"/>
        </w:rPr>
      </w:pPr>
      <w:r w:rsidRPr="00611597">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611597" w:rsidRDefault="0085348E" w:rsidP="0085348E">
      <w:pPr>
        <w:pStyle w:val="KDParagraf"/>
        <w:spacing w:before="0"/>
        <w:rPr>
          <w:rFonts w:cs="Arial"/>
          <w:lang w:val="ru-RU"/>
        </w:rPr>
      </w:pPr>
      <w:r w:rsidRPr="00611597">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611597" w:rsidRDefault="0085348E" w:rsidP="0085348E">
      <w:pPr>
        <w:pStyle w:val="KDParagraf"/>
        <w:spacing w:before="0"/>
        <w:rPr>
          <w:rFonts w:cs="Arial"/>
          <w:lang w:val="ru-RU"/>
        </w:rPr>
      </w:pPr>
      <w:r w:rsidRPr="00611597">
        <w:rPr>
          <w:rFonts w:cs="Arial"/>
          <w:lang w:val="ru-RU"/>
        </w:rPr>
        <w:t>Наручилац не одговара за поверљивост података који нису означени на горе наведени начин.</w:t>
      </w:r>
    </w:p>
    <w:p w:rsidR="0085348E" w:rsidRPr="00611597" w:rsidRDefault="0085348E" w:rsidP="0085348E">
      <w:pPr>
        <w:pStyle w:val="KDParagraf"/>
        <w:spacing w:before="0"/>
        <w:rPr>
          <w:rFonts w:cs="Arial"/>
          <w:lang w:val="ru-RU"/>
        </w:rPr>
      </w:pPr>
      <w:r w:rsidRPr="00611597">
        <w:rPr>
          <w:rFonts w:cs="Arial"/>
          <w:lang w:val="ru-RU"/>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0E455D" w:rsidRDefault="0085348E" w:rsidP="0085348E">
      <w:pPr>
        <w:pStyle w:val="KDParagraf"/>
        <w:spacing w:before="0"/>
        <w:rPr>
          <w:rFonts w:cs="Arial"/>
          <w:lang w:val="ru-RU"/>
        </w:rPr>
      </w:pPr>
      <w:r w:rsidRPr="000E455D">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611597" w:rsidRDefault="0085348E" w:rsidP="0085348E">
      <w:pPr>
        <w:pStyle w:val="KDParagraf"/>
        <w:spacing w:before="0"/>
        <w:rPr>
          <w:rFonts w:cs="Arial"/>
          <w:lang w:val="ru-RU"/>
        </w:rPr>
      </w:pPr>
      <w:r w:rsidRPr="00611597">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611597" w:rsidRDefault="0085348E" w:rsidP="0085348E">
      <w:pPr>
        <w:pStyle w:val="KDParagraf"/>
        <w:spacing w:before="0"/>
        <w:rPr>
          <w:rFonts w:cs="Arial"/>
          <w:lang w:val="ru-RU"/>
        </w:rPr>
      </w:pPr>
      <w:r w:rsidRPr="00611597">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611597" w:rsidRDefault="0085348E" w:rsidP="0085348E">
      <w:pPr>
        <w:autoSpaceDE w:val="0"/>
        <w:autoSpaceDN w:val="0"/>
        <w:adjustRightInd w:val="0"/>
        <w:spacing w:before="0"/>
        <w:rPr>
          <w:rFonts w:eastAsia="TimesNewRomanPSMT" w:cs="Arial"/>
          <w:bCs/>
          <w:lang w:val="ru-RU"/>
        </w:rPr>
      </w:pPr>
    </w:p>
    <w:p w:rsidR="0085348E" w:rsidRPr="00611597" w:rsidRDefault="0085348E" w:rsidP="00B56161">
      <w:pPr>
        <w:pStyle w:val="KDPodnaslov2"/>
        <w:numPr>
          <w:ilvl w:val="1"/>
          <w:numId w:val="25"/>
        </w:numPr>
        <w:spacing w:before="0"/>
        <w:jc w:val="both"/>
        <w:rPr>
          <w:rFonts w:cs="Arial"/>
          <w:lang w:val="ru-RU"/>
        </w:rPr>
      </w:pPr>
      <w:r w:rsidRPr="00611597">
        <w:rPr>
          <w:rFonts w:cs="Arial"/>
          <w:lang w:val="ru-RU"/>
        </w:rPr>
        <w:t>Поштовање обавеза које произлазе из прописа о заштити на раду и других прописа</w:t>
      </w:r>
    </w:p>
    <w:p w:rsidR="0085348E" w:rsidRPr="000E455D" w:rsidRDefault="0085348E" w:rsidP="0085348E">
      <w:pPr>
        <w:pStyle w:val="KDParagraf"/>
        <w:spacing w:before="0"/>
        <w:rPr>
          <w:rFonts w:cs="Arial"/>
          <w:lang w:val="ru-RU"/>
        </w:rPr>
      </w:pPr>
      <w:r w:rsidRPr="000E455D">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D67E00" w:rsidRPr="000E455D">
        <w:rPr>
          <w:rFonts w:cs="Arial"/>
          <w:lang w:val="ru-RU"/>
        </w:rPr>
        <w:t>Образац бр.4</w:t>
      </w:r>
      <w:r w:rsidRPr="000E455D">
        <w:rPr>
          <w:rFonts w:cs="Arial"/>
          <w:lang w:val="ru-RU"/>
        </w:rPr>
        <w:t xml:space="preserve"> из конкурсне документације).</w:t>
      </w:r>
    </w:p>
    <w:p w:rsidR="0085348E" w:rsidRPr="000E455D" w:rsidRDefault="0085348E" w:rsidP="0085348E">
      <w:pPr>
        <w:pStyle w:val="KDParagraf"/>
        <w:spacing w:before="0"/>
        <w:rPr>
          <w:rFonts w:cs="Arial"/>
          <w:lang w:val="ru-RU"/>
        </w:rPr>
      </w:pPr>
    </w:p>
    <w:p w:rsidR="0085348E" w:rsidRPr="000E455D" w:rsidRDefault="0085348E" w:rsidP="00B56161">
      <w:pPr>
        <w:pStyle w:val="KDPodnaslov2"/>
        <w:numPr>
          <w:ilvl w:val="1"/>
          <w:numId w:val="25"/>
        </w:numPr>
        <w:spacing w:before="0"/>
        <w:jc w:val="both"/>
        <w:rPr>
          <w:rFonts w:cs="Arial"/>
        </w:rPr>
      </w:pPr>
      <w:r w:rsidRPr="000E455D">
        <w:rPr>
          <w:rFonts w:cs="Arial"/>
        </w:rPr>
        <w:t>Накнада за коришћење патената</w:t>
      </w:r>
    </w:p>
    <w:p w:rsidR="0085348E" w:rsidRPr="000E455D" w:rsidRDefault="0085348E" w:rsidP="0085348E">
      <w:pPr>
        <w:pStyle w:val="KDParagraf"/>
        <w:spacing w:before="0"/>
        <w:rPr>
          <w:rFonts w:cs="Arial"/>
          <w:lang w:val="ru-RU" w:eastAsia="sr-Latn-CS"/>
        </w:rPr>
      </w:pPr>
      <w:r w:rsidRPr="000E455D">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0E455D" w:rsidRDefault="008F774C" w:rsidP="0085348E">
      <w:pPr>
        <w:pStyle w:val="KDParagraf"/>
        <w:spacing w:before="0"/>
        <w:rPr>
          <w:rFonts w:cs="Arial"/>
          <w:lang w:val="ru-RU" w:eastAsia="sr-Latn-CS"/>
        </w:rPr>
      </w:pPr>
    </w:p>
    <w:p w:rsidR="0085348E" w:rsidRPr="00611597" w:rsidRDefault="008F774C" w:rsidP="00B56161">
      <w:pPr>
        <w:pStyle w:val="KDPodnaslov2"/>
        <w:numPr>
          <w:ilvl w:val="1"/>
          <w:numId w:val="25"/>
        </w:numPr>
        <w:spacing w:before="0"/>
        <w:jc w:val="both"/>
        <w:rPr>
          <w:rFonts w:cs="Arial"/>
          <w:lang w:val="ru-RU"/>
        </w:rPr>
      </w:pPr>
      <w:r w:rsidRPr="00611597">
        <w:rPr>
          <w:rFonts w:cs="Arial"/>
          <w:lang w:val="ru-RU"/>
        </w:rPr>
        <w:t>Начело заштите животне средине и обезбеђивања енергетске ефикасности</w:t>
      </w:r>
    </w:p>
    <w:p w:rsidR="008F774C" w:rsidRPr="000E455D" w:rsidRDefault="008F774C" w:rsidP="008F774C">
      <w:pPr>
        <w:pStyle w:val="KDParagraf"/>
        <w:spacing w:before="0"/>
        <w:rPr>
          <w:rFonts w:cs="Arial"/>
          <w:lang w:val="ru-RU" w:eastAsia="sr-Latn-CS"/>
        </w:rPr>
      </w:pPr>
      <w:r w:rsidRPr="000E455D">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611597" w:rsidRDefault="008D2B23" w:rsidP="008D2B23">
      <w:pPr>
        <w:spacing w:before="0"/>
        <w:ind w:left="851"/>
        <w:rPr>
          <w:rFonts w:eastAsia="TimesNewRomanPSMT" w:cs="Arial"/>
          <w:bCs/>
          <w:iCs/>
          <w:lang w:val="ru-RU"/>
        </w:rPr>
      </w:pPr>
    </w:p>
    <w:p w:rsidR="008D2B23" w:rsidRPr="000E455D" w:rsidRDefault="008D2B23" w:rsidP="00B56161">
      <w:pPr>
        <w:pStyle w:val="KDPodnaslov2"/>
        <w:numPr>
          <w:ilvl w:val="1"/>
          <w:numId w:val="25"/>
        </w:numPr>
        <w:spacing w:before="0"/>
        <w:jc w:val="both"/>
        <w:rPr>
          <w:rFonts w:cs="Arial"/>
        </w:rPr>
      </w:pPr>
      <w:bookmarkStart w:id="242" w:name="_Toc441651602"/>
      <w:bookmarkStart w:id="243" w:name="_Toc442559913"/>
      <w:r w:rsidRPr="000E455D">
        <w:rPr>
          <w:rFonts w:cs="Arial"/>
        </w:rPr>
        <w:t>Додатне информације и објашњења</w:t>
      </w:r>
      <w:bookmarkEnd w:id="242"/>
      <w:bookmarkEnd w:id="243"/>
    </w:p>
    <w:p w:rsidR="008D2B23" w:rsidRPr="00611597" w:rsidRDefault="008D2B23" w:rsidP="008D2B23">
      <w:pPr>
        <w:widowControl w:val="0"/>
        <w:spacing w:before="0"/>
        <w:rPr>
          <w:rFonts w:cs="Arial"/>
          <w:lang w:val="ru-RU"/>
        </w:rPr>
      </w:pPr>
      <w:r w:rsidRPr="000E455D">
        <w:rPr>
          <w:rFonts w:cs="Arial"/>
          <w:lang w:val="ru-RU"/>
        </w:rPr>
        <w:t xml:space="preserve">Заинтерсовано лице може, у писаном облику, тражити </w:t>
      </w:r>
      <w:r w:rsidR="00B505E8" w:rsidRPr="000E455D">
        <w:rPr>
          <w:rFonts w:cs="Arial"/>
          <w:lang w:val="ru-RU"/>
        </w:rPr>
        <w:t xml:space="preserve">од Наручиоца </w:t>
      </w:r>
      <w:r w:rsidRPr="000E455D">
        <w:rPr>
          <w:rFonts w:cs="Arial"/>
          <w:lang w:val="ru-RU"/>
        </w:rPr>
        <w:t>додатне информације или појашњења у вези са припрем</w:t>
      </w:r>
      <w:r w:rsidR="00B505E8" w:rsidRPr="000E455D">
        <w:rPr>
          <w:rFonts w:cs="Arial"/>
          <w:lang w:val="ru-RU"/>
        </w:rPr>
        <w:t>ањем</w:t>
      </w:r>
      <w:r w:rsidRPr="000E455D">
        <w:rPr>
          <w:rFonts w:cs="Arial"/>
          <w:lang w:val="ru-RU"/>
        </w:rPr>
        <w:t xml:space="preserve"> понуде,</w:t>
      </w:r>
      <w:r w:rsidR="003E0D90" w:rsidRPr="000E455D">
        <w:rPr>
          <w:rFonts w:cs="Arial"/>
          <w:lang w:val="ru-RU"/>
        </w:rPr>
        <w:t xml:space="preserve"> </w:t>
      </w:r>
      <w:r w:rsidR="00B505E8" w:rsidRPr="000E455D">
        <w:rPr>
          <w:rFonts w:cs="Arial"/>
          <w:lang w:val="ru-RU"/>
        </w:rPr>
        <w:t>при чему може да укаже Наручиоцу и на евентуално уочене недостатке и неправилности у конкурсној документацији,</w:t>
      </w:r>
      <w:r w:rsidRPr="000E455D">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3E0D90" w:rsidRPr="000E455D">
        <w:rPr>
          <w:rFonts w:cs="Arial"/>
          <w:lang w:val="ru-RU"/>
        </w:rPr>
        <w:t xml:space="preserve"> </w:t>
      </w:r>
      <w:r w:rsidR="00943700" w:rsidRPr="000E455D">
        <w:rPr>
          <w:rFonts w:cs="Arial"/>
          <w:lang w:val="ru-RU"/>
        </w:rPr>
        <w:t>ЈН/</w:t>
      </w:r>
      <w:r w:rsidR="00C714AF">
        <w:rPr>
          <w:rFonts w:cs="Arial"/>
          <w:lang w:val="ru-RU"/>
        </w:rPr>
        <w:t>3100/</w:t>
      </w:r>
      <w:r w:rsidR="002F1166">
        <w:rPr>
          <w:rFonts w:cs="Arial"/>
          <w:lang w:val="ru-RU"/>
        </w:rPr>
        <w:t>0549</w:t>
      </w:r>
      <w:r w:rsidR="00C714AF">
        <w:rPr>
          <w:rFonts w:cs="Arial"/>
          <w:lang w:val="ru-RU"/>
        </w:rPr>
        <w:t>/</w:t>
      </w:r>
      <w:r w:rsidR="00794A3E">
        <w:rPr>
          <w:rFonts w:cs="Arial"/>
          <w:lang w:val="ru-RU"/>
        </w:rPr>
        <w:t>2019</w:t>
      </w:r>
      <w:r w:rsidRPr="000E455D">
        <w:rPr>
          <w:rFonts w:cs="Arial"/>
          <w:lang w:val="ru-RU"/>
        </w:rPr>
        <w:t>“ или електронским путем на е-</w:t>
      </w:r>
      <w:r w:rsidRPr="000E455D">
        <w:rPr>
          <w:rFonts w:cs="Arial"/>
        </w:rPr>
        <w:t>mail</w:t>
      </w:r>
      <w:r w:rsidRPr="000E455D">
        <w:rPr>
          <w:rFonts w:cs="Arial"/>
          <w:lang w:val="ru-RU"/>
        </w:rPr>
        <w:t xml:space="preserve"> адресу:</w:t>
      </w:r>
      <w:r w:rsidR="00C84CBA" w:rsidRPr="000E455D">
        <w:rPr>
          <w:rFonts w:cs="Arial"/>
          <w:lang w:val="ru-RU"/>
        </w:rPr>
        <w:t xml:space="preserve"> </w:t>
      </w:r>
      <w:hyperlink r:id="rId179" w:history="1">
        <w:r w:rsidR="00EF7990">
          <w:rPr>
            <w:rStyle w:val="Hyperlink"/>
            <w:rFonts w:cs="Arial"/>
          </w:rPr>
          <w:t>marina.volic</w:t>
        </w:r>
        <w:r w:rsidR="00C714AF" w:rsidRPr="0068797E">
          <w:rPr>
            <w:rStyle w:val="Hyperlink"/>
            <w:rFonts w:cs="Arial"/>
            <w:lang w:val="ru-RU"/>
          </w:rPr>
          <w:t>@te-ko.rs</w:t>
        </w:r>
      </w:hyperlink>
      <w:r w:rsidR="00D03107" w:rsidRPr="000E455D">
        <w:rPr>
          <w:rFonts w:cs="Arial"/>
          <w:lang w:val="ru-RU"/>
        </w:rPr>
        <w:t xml:space="preserve"> </w:t>
      </w:r>
      <w:r w:rsidRPr="000E455D">
        <w:rPr>
          <w:rFonts w:cs="Arial"/>
          <w:lang w:val="ru-RU"/>
        </w:rPr>
        <w:t>,радним данима (понедељак – петак) у времену од 08 до 1</w:t>
      </w:r>
      <w:r w:rsidR="00270B2B" w:rsidRPr="000E455D">
        <w:rPr>
          <w:rFonts w:cs="Arial"/>
          <w:lang w:val="ru-RU"/>
        </w:rPr>
        <w:t>5</w:t>
      </w:r>
      <w:r w:rsidRPr="000E455D">
        <w:rPr>
          <w:rFonts w:cs="Arial"/>
          <w:lang w:val="ru-RU"/>
        </w:rPr>
        <w:t xml:space="preserve"> часова. </w:t>
      </w:r>
      <w:r w:rsidRPr="00611597">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0E455D" w:rsidRDefault="008D2B23" w:rsidP="008D2B23">
      <w:pPr>
        <w:spacing w:before="0"/>
        <w:rPr>
          <w:rFonts w:cs="Arial"/>
          <w:lang w:val="ru-RU"/>
        </w:rPr>
      </w:pPr>
      <w:r w:rsidRPr="000E455D">
        <w:rPr>
          <w:rFonts w:cs="Arial"/>
          <w:lang w:val="ru-RU"/>
        </w:rPr>
        <w:t xml:space="preserve">Наручилац ће у року од три дана по пријему захтева објавити </w:t>
      </w:r>
      <w:r w:rsidRPr="00611597">
        <w:rPr>
          <w:rFonts w:cs="Arial"/>
          <w:lang w:val="ru-RU"/>
        </w:rPr>
        <w:t>Одговор на захтев</w:t>
      </w:r>
      <w:r w:rsidRPr="000E455D">
        <w:rPr>
          <w:rFonts w:cs="Arial"/>
          <w:lang w:val="ru-RU"/>
        </w:rPr>
        <w:t xml:space="preserve"> на Порталу јавних набавки и својој интернет страници.</w:t>
      </w:r>
    </w:p>
    <w:p w:rsidR="008D2B23" w:rsidRPr="000E455D" w:rsidRDefault="008D2B23" w:rsidP="008D2B23">
      <w:pPr>
        <w:pStyle w:val="KDMojTekst"/>
        <w:spacing w:before="0"/>
        <w:rPr>
          <w:rFonts w:cs="Arial"/>
          <w:i w:val="0"/>
          <w:color w:val="auto"/>
          <w:sz w:val="22"/>
          <w:szCs w:val="22"/>
        </w:rPr>
      </w:pPr>
      <w:r w:rsidRPr="000E455D">
        <w:rPr>
          <w:rFonts w:cs="Arial"/>
          <w:i w:val="0"/>
          <w:color w:val="auto"/>
          <w:sz w:val="22"/>
          <w:szCs w:val="22"/>
        </w:rPr>
        <w:t>Тражење додатних информација и појашњења телефоном није дозвољено.</w:t>
      </w:r>
    </w:p>
    <w:p w:rsidR="00C14152" w:rsidRPr="000E455D" w:rsidRDefault="00C14152" w:rsidP="00C14152">
      <w:pPr>
        <w:spacing w:before="0"/>
        <w:rPr>
          <w:rFonts w:cs="Arial"/>
          <w:lang w:val="ru-RU"/>
        </w:rPr>
      </w:pPr>
      <w:r w:rsidRPr="000E455D">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0E455D" w:rsidRDefault="00C14152" w:rsidP="00C14152">
      <w:pPr>
        <w:spacing w:before="0"/>
        <w:rPr>
          <w:rFonts w:cs="Arial"/>
          <w:lang w:val="ru-RU"/>
        </w:rPr>
      </w:pPr>
      <w:r w:rsidRPr="000E455D">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0E455D" w:rsidRDefault="00C14152" w:rsidP="00C14152">
      <w:pPr>
        <w:spacing w:before="0"/>
        <w:rPr>
          <w:rFonts w:cs="Arial"/>
          <w:lang w:val="ru-RU"/>
        </w:rPr>
      </w:pPr>
      <w:r w:rsidRPr="000E455D">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0E455D" w:rsidRDefault="00C14152" w:rsidP="00C14152">
      <w:pPr>
        <w:spacing w:before="0"/>
        <w:rPr>
          <w:rFonts w:cs="Arial"/>
          <w:lang w:val="ru-RU"/>
        </w:rPr>
      </w:pPr>
      <w:r w:rsidRPr="000E455D">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0E455D" w:rsidRDefault="008D2B23" w:rsidP="00D31828">
      <w:pPr>
        <w:pStyle w:val="KDMojTekst"/>
        <w:spacing w:before="0"/>
        <w:rPr>
          <w:rFonts w:cs="Arial"/>
          <w:i w:val="0"/>
          <w:color w:val="auto"/>
          <w:sz w:val="22"/>
          <w:szCs w:val="22"/>
          <w:lang w:val="sr-Cyrl-CS"/>
        </w:rPr>
      </w:pPr>
      <w:r w:rsidRPr="000E455D">
        <w:rPr>
          <w:rFonts w:cs="Arial"/>
          <w:i w:val="0"/>
          <w:color w:val="auto"/>
          <w:sz w:val="22"/>
          <w:szCs w:val="22"/>
        </w:rPr>
        <w:t>Комуникација у поступку јавне н</w:t>
      </w:r>
      <w:r w:rsidR="00EA1925" w:rsidRPr="000E455D">
        <w:rPr>
          <w:rFonts w:cs="Arial"/>
          <w:i w:val="0"/>
          <w:color w:val="auto"/>
          <w:sz w:val="22"/>
          <w:szCs w:val="22"/>
        </w:rPr>
        <w:t xml:space="preserve">абавке се врши на начин </w:t>
      </w:r>
      <w:r w:rsidRPr="000E455D">
        <w:rPr>
          <w:rFonts w:cs="Arial"/>
          <w:i w:val="0"/>
          <w:color w:val="auto"/>
          <w:sz w:val="22"/>
          <w:szCs w:val="22"/>
        </w:rPr>
        <w:t>чланом 20. Закона.</w:t>
      </w:r>
    </w:p>
    <w:p w:rsidR="00D31828" w:rsidRPr="000E455D" w:rsidRDefault="00D31828" w:rsidP="00D31828">
      <w:pPr>
        <w:pStyle w:val="KDParagraf"/>
        <w:spacing w:before="0"/>
        <w:rPr>
          <w:rFonts w:cs="Arial"/>
          <w:lang w:val="ru-RU"/>
        </w:rPr>
      </w:pPr>
      <w:r w:rsidRPr="000E455D">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000B45FD" w:rsidRPr="000E455D">
          <w:rPr>
            <w:rStyle w:val="Hyperlink"/>
            <w:rFonts w:cs="Arial"/>
            <w:color w:val="auto"/>
          </w:rPr>
          <w:t>www</w:t>
        </w:r>
        <w:r w:rsidR="000B45FD" w:rsidRPr="00611597">
          <w:rPr>
            <w:rStyle w:val="Hyperlink"/>
            <w:rFonts w:cs="Arial"/>
            <w:color w:val="auto"/>
            <w:lang w:val="ru-RU"/>
          </w:rPr>
          <w:t>.</w:t>
        </w:r>
        <w:r w:rsidR="000B45FD" w:rsidRPr="000E455D">
          <w:rPr>
            <w:rStyle w:val="Hyperlink"/>
            <w:rFonts w:cs="Arial"/>
            <w:color w:val="auto"/>
            <w:lang w:val="sr-Cyrl-CS"/>
          </w:rPr>
          <w:t>к</w:t>
        </w:r>
        <w:r w:rsidR="000B45FD" w:rsidRPr="000E455D">
          <w:rPr>
            <w:rStyle w:val="Hyperlink"/>
            <w:rFonts w:cs="Arial"/>
            <w:color w:val="auto"/>
          </w:rPr>
          <w:t>jn</w:t>
        </w:r>
        <w:r w:rsidR="000B45FD" w:rsidRPr="00611597">
          <w:rPr>
            <w:rStyle w:val="Hyperlink"/>
            <w:rFonts w:cs="Arial"/>
            <w:color w:val="auto"/>
            <w:lang w:val="ru-RU"/>
          </w:rPr>
          <w:t>.</w:t>
        </w:r>
        <w:r w:rsidR="000B45FD" w:rsidRPr="000E455D">
          <w:rPr>
            <w:rStyle w:val="Hyperlink"/>
            <w:rFonts w:cs="Arial"/>
            <w:color w:val="auto"/>
          </w:rPr>
          <w:t>gov</w:t>
        </w:r>
        <w:r w:rsidR="000B45FD" w:rsidRPr="00611597">
          <w:rPr>
            <w:rStyle w:val="Hyperlink"/>
            <w:rFonts w:cs="Arial"/>
            <w:color w:val="auto"/>
            <w:lang w:val="ru-RU"/>
          </w:rPr>
          <w:t>.</w:t>
        </w:r>
        <w:r w:rsidR="000B45FD" w:rsidRPr="000E455D">
          <w:rPr>
            <w:rStyle w:val="Hyperlink"/>
            <w:rFonts w:cs="Arial"/>
            <w:color w:val="auto"/>
          </w:rPr>
          <w:t>rs</w:t>
        </w:r>
      </w:hyperlink>
      <w:r w:rsidRPr="000E455D">
        <w:rPr>
          <w:rFonts w:cs="Arial"/>
          <w:lang w:val="ru-RU"/>
        </w:rPr>
        <w:t>).</w:t>
      </w:r>
    </w:p>
    <w:p w:rsidR="008D2B23" w:rsidRPr="000E455D" w:rsidRDefault="008D2B23" w:rsidP="008D2B23">
      <w:pPr>
        <w:pStyle w:val="KDMojTekst"/>
        <w:spacing w:before="0"/>
        <w:rPr>
          <w:rFonts w:cs="Arial"/>
          <w:i w:val="0"/>
          <w:color w:val="auto"/>
          <w:sz w:val="22"/>
          <w:szCs w:val="22"/>
        </w:rPr>
      </w:pPr>
    </w:p>
    <w:p w:rsidR="008D2B23" w:rsidRPr="000E455D" w:rsidRDefault="008D2B23" w:rsidP="00B56161">
      <w:pPr>
        <w:pStyle w:val="KDPodnaslov2"/>
        <w:numPr>
          <w:ilvl w:val="1"/>
          <w:numId w:val="25"/>
        </w:numPr>
        <w:spacing w:before="0"/>
        <w:jc w:val="both"/>
        <w:rPr>
          <w:rFonts w:cs="Arial"/>
        </w:rPr>
      </w:pPr>
      <w:bookmarkStart w:id="244" w:name="_Toc441651603"/>
      <w:bookmarkStart w:id="245" w:name="_Toc442559914"/>
      <w:r w:rsidRPr="000E455D">
        <w:rPr>
          <w:rFonts w:cs="Arial"/>
        </w:rPr>
        <w:t>Трошкови понуде</w:t>
      </w:r>
      <w:bookmarkEnd w:id="244"/>
      <w:bookmarkEnd w:id="245"/>
    </w:p>
    <w:p w:rsidR="008D2B23" w:rsidRPr="000E455D" w:rsidRDefault="008D2B23" w:rsidP="008D2B23">
      <w:pPr>
        <w:pStyle w:val="KDParagraf"/>
        <w:spacing w:before="0"/>
        <w:rPr>
          <w:rFonts w:cs="Arial"/>
          <w:lang w:val="ru-RU"/>
        </w:rPr>
      </w:pPr>
      <w:r w:rsidRPr="000E455D">
        <w:rPr>
          <w:rFonts w:cs="Arial"/>
          <w:lang w:val="ru-RU"/>
        </w:rPr>
        <w:t>Трошкове припреме и подношења понуде сноси искључив</w:t>
      </w:r>
      <w:r w:rsidR="002479F9" w:rsidRPr="000E455D">
        <w:rPr>
          <w:rFonts w:cs="Arial"/>
          <w:lang w:val="ru-RU"/>
        </w:rPr>
        <w:t>о Понуђач и не може тражити од Н</w:t>
      </w:r>
      <w:r w:rsidRPr="000E455D">
        <w:rPr>
          <w:rFonts w:cs="Arial"/>
          <w:lang w:val="ru-RU"/>
        </w:rPr>
        <w:t>аручиоца накнаду трошкова.</w:t>
      </w:r>
    </w:p>
    <w:p w:rsidR="008D2B23" w:rsidRPr="00611597" w:rsidRDefault="008D2B23" w:rsidP="008D2B23">
      <w:pPr>
        <w:pStyle w:val="KDParagraf"/>
        <w:spacing w:before="0"/>
        <w:rPr>
          <w:rFonts w:cs="Arial"/>
          <w:lang w:val="ru-RU"/>
        </w:rPr>
      </w:pPr>
      <w:r w:rsidRPr="00611597">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611597" w:rsidRDefault="008D2B23" w:rsidP="008D2B23">
      <w:pPr>
        <w:pStyle w:val="KDParagraf"/>
        <w:spacing w:before="0"/>
        <w:rPr>
          <w:rFonts w:cs="Arial"/>
          <w:lang w:val="ru-RU"/>
        </w:rPr>
      </w:pPr>
      <w:r w:rsidRPr="00611597">
        <w:rPr>
          <w:rFonts w:cs="Arial"/>
          <w:lang w:val="ru-RU"/>
        </w:rPr>
        <w:t xml:space="preserve">Ако је поступак јавне набавке обустављен из разлога који су на страни </w:t>
      </w:r>
      <w:r w:rsidR="002479F9" w:rsidRPr="000E455D">
        <w:rPr>
          <w:rFonts w:cs="Arial"/>
          <w:lang w:val="sr-Cyrl-RS"/>
        </w:rPr>
        <w:t>Н</w:t>
      </w:r>
      <w:r w:rsidR="002479F9" w:rsidRPr="00611597">
        <w:rPr>
          <w:rFonts w:cs="Arial"/>
          <w:lang w:val="ru-RU"/>
        </w:rPr>
        <w:t>аручиоца, Наручилац је дужан да П</w:t>
      </w:r>
      <w:r w:rsidRPr="00611597">
        <w:rPr>
          <w:rFonts w:cs="Arial"/>
          <w:lang w:val="ru-RU"/>
        </w:rPr>
        <w:t>онуђачу надокнади трошкове израде узорка или модела, ако су израђени у склад</w:t>
      </w:r>
      <w:r w:rsidR="002479F9" w:rsidRPr="00611597">
        <w:rPr>
          <w:rFonts w:cs="Arial"/>
          <w:lang w:val="ru-RU"/>
        </w:rPr>
        <w:t>у са техничким спецификацијама Н</w:t>
      </w:r>
      <w:r w:rsidRPr="00611597">
        <w:rPr>
          <w:rFonts w:cs="Arial"/>
          <w:lang w:val="ru-RU"/>
        </w:rPr>
        <w:t>аручиоца и трошкове прибављања средства</w:t>
      </w:r>
      <w:r w:rsidR="002479F9" w:rsidRPr="00611597">
        <w:rPr>
          <w:rFonts w:cs="Arial"/>
          <w:lang w:val="ru-RU"/>
        </w:rPr>
        <w:t xml:space="preserve"> обезбеђења, под условом да је П</w:t>
      </w:r>
      <w:r w:rsidRPr="00611597">
        <w:rPr>
          <w:rFonts w:cs="Arial"/>
          <w:lang w:val="ru-RU"/>
        </w:rPr>
        <w:t>онуђач тражио накнаду тих трошкова у својој понуди.</w:t>
      </w:r>
    </w:p>
    <w:p w:rsidR="008D2B23" w:rsidRPr="00611597" w:rsidRDefault="008D2B23" w:rsidP="008D2B23">
      <w:pPr>
        <w:pStyle w:val="KDParagraf"/>
        <w:spacing w:before="0"/>
        <w:rPr>
          <w:rFonts w:cs="Arial"/>
          <w:lang w:val="ru-RU"/>
        </w:rPr>
      </w:pPr>
    </w:p>
    <w:p w:rsidR="00C14152" w:rsidRPr="00611597" w:rsidRDefault="00C14152" w:rsidP="00B56161">
      <w:pPr>
        <w:pStyle w:val="KDPodnaslov2"/>
        <w:numPr>
          <w:ilvl w:val="1"/>
          <w:numId w:val="25"/>
        </w:numPr>
        <w:spacing w:before="0"/>
        <w:jc w:val="both"/>
        <w:rPr>
          <w:rFonts w:cs="Arial"/>
          <w:lang w:val="ru-RU"/>
        </w:rPr>
      </w:pPr>
      <w:r w:rsidRPr="00611597">
        <w:rPr>
          <w:rFonts w:cs="Arial"/>
          <w:lang w:val="ru-RU"/>
        </w:rPr>
        <w:t>Д</w:t>
      </w:r>
      <w:r w:rsidRPr="000E455D">
        <w:rPr>
          <w:rFonts w:cs="Arial"/>
          <w:lang w:val="sr-Latn-CS"/>
        </w:rPr>
        <w:t>одатн</w:t>
      </w:r>
      <w:r w:rsidRPr="00611597">
        <w:rPr>
          <w:rFonts w:cs="Arial"/>
          <w:lang w:val="ru-RU"/>
        </w:rPr>
        <w:t>а</w:t>
      </w:r>
      <w:r w:rsidRPr="000E455D">
        <w:rPr>
          <w:rFonts w:cs="Arial"/>
          <w:lang w:val="sr-Latn-CS"/>
        </w:rPr>
        <w:t xml:space="preserve"> објашњења</w:t>
      </w:r>
      <w:r w:rsidRPr="00611597">
        <w:rPr>
          <w:rFonts w:cs="Arial"/>
          <w:lang w:val="ru-RU"/>
        </w:rPr>
        <w:t>, контрола и допуштене исправке</w:t>
      </w:r>
    </w:p>
    <w:p w:rsidR="00C14152" w:rsidRPr="00611597" w:rsidRDefault="00C14152" w:rsidP="00C14152">
      <w:pPr>
        <w:pStyle w:val="KDParagraf"/>
        <w:spacing w:before="0"/>
        <w:rPr>
          <w:rFonts w:eastAsia="TimesNewRomanPSMT" w:cs="Arial"/>
          <w:lang w:val="ru-RU"/>
        </w:rPr>
      </w:pPr>
      <w:r w:rsidRPr="00611597">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0E455D" w:rsidRDefault="00C14152" w:rsidP="00C14152">
      <w:pPr>
        <w:pStyle w:val="KDParagraf"/>
        <w:spacing w:before="0"/>
        <w:rPr>
          <w:rFonts w:eastAsia="TimesNewRomanPSMT" w:cs="Arial"/>
          <w:lang w:val="ru-RU"/>
        </w:rPr>
      </w:pPr>
      <w:r w:rsidRPr="000E455D">
        <w:rPr>
          <w:rFonts w:eastAsia="TimesNewRomanPSMT" w:cs="Arial"/>
          <w:lang w:val="ru-RU"/>
        </w:rPr>
        <w:t>Уколико је потр</w:t>
      </w:r>
      <w:r w:rsidR="002479F9" w:rsidRPr="000E455D">
        <w:rPr>
          <w:rFonts w:eastAsia="TimesNewRomanPSMT" w:cs="Arial"/>
          <w:lang w:val="ru-RU"/>
        </w:rPr>
        <w:t>ебно вршити додатна објашњења, Наручилац ће П</w:t>
      </w:r>
      <w:r w:rsidRPr="000E455D">
        <w:rPr>
          <w:rFonts w:eastAsia="TimesNewRomanPSMT" w:cs="Arial"/>
          <w:lang w:val="ru-RU"/>
        </w:rPr>
        <w:t>онуђачу оставити прим</w:t>
      </w:r>
      <w:r w:rsidR="002479F9" w:rsidRPr="000E455D">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0E455D">
        <w:rPr>
          <w:rFonts w:eastAsia="TimesNewRomanPSMT" w:cs="Arial"/>
          <w:lang w:val="ru-RU"/>
        </w:rPr>
        <w:t>одизвођача.</w:t>
      </w:r>
    </w:p>
    <w:p w:rsidR="00C14152" w:rsidRPr="00611597" w:rsidRDefault="002479F9" w:rsidP="00C14152">
      <w:pPr>
        <w:pStyle w:val="KDParagraf"/>
        <w:spacing w:before="0"/>
        <w:rPr>
          <w:rFonts w:eastAsia="TimesNewRomanPSMT" w:cs="Arial"/>
          <w:lang w:val="ru-RU"/>
        </w:rPr>
      </w:pPr>
      <w:r w:rsidRPr="00611597">
        <w:rPr>
          <w:rFonts w:eastAsia="TimesNewRomanPSMT" w:cs="Arial"/>
          <w:lang w:val="ru-RU"/>
        </w:rPr>
        <w:t>Наручилац може, уз сагласност П</w:t>
      </w:r>
      <w:r w:rsidR="00C14152" w:rsidRPr="00611597">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611597" w:rsidRDefault="00C14152" w:rsidP="00C14152">
      <w:pPr>
        <w:pStyle w:val="KDParagraf"/>
        <w:spacing w:before="0"/>
        <w:rPr>
          <w:rFonts w:eastAsia="TimesNewRomanPSMT" w:cs="Arial"/>
          <w:lang w:val="ru-RU"/>
        </w:rPr>
      </w:pPr>
      <w:r w:rsidRPr="00611597">
        <w:rPr>
          <w:rFonts w:eastAsia="TimesNewRomanPSMT" w:cs="Arial"/>
          <w:lang w:val="ru-RU"/>
        </w:rPr>
        <w:t>У случају разлике између јединичне цене и укупне цене, мерод</w:t>
      </w:r>
      <w:r w:rsidR="002479F9" w:rsidRPr="00611597">
        <w:rPr>
          <w:rFonts w:eastAsia="TimesNewRomanPSMT" w:cs="Arial"/>
          <w:lang w:val="ru-RU"/>
        </w:rPr>
        <w:t>авна је јединична цена. Ако се П</w:t>
      </w:r>
      <w:r w:rsidRPr="00611597">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611597" w:rsidRDefault="008D2B23" w:rsidP="008D2B23">
      <w:pPr>
        <w:spacing w:before="0"/>
        <w:rPr>
          <w:rFonts w:cs="Arial"/>
          <w:lang w:val="ru-RU"/>
        </w:rPr>
      </w:pPr>
    </w:p>
    <w:p w:rsidR="00B20A6C" w:rsidRPr="000E455D" w:rsidRDefault="00B20A6C" w:rsidP="00B56161">
      <w:pPr>
        <w:pStyle w:val="KDPodnaslov2"/>
        <w:numPr>
          <w:ilvl w:val="1"/>
          <w:numId w:val="25"/>
        </w:numPr>
        <w:spacing w:before="0"/>
        <w:jc w:val="both"/>
        <w:rPr>
          <w:rFonts w:cs="Arial"/>
        </w:rPr>
      </w:pPr>
      <w:bookmarkStart w:id="246" w:name="_Toc442559917"/>
      <w:bookmarkStart w:id="247" w:name="_Toc441651606"/>
      <w:r w:rsidRPr="000E455D">
        <w:rPr>
          <w:rFonts w:cs="Arial"/>
        </w:rPr>
        <w:t>Разлози за одбијање понуде</w:t>
      </w:r>
      <w:bookmarkEnd w:id="246"/>
      <w:r w:rsidRPr="000E455D">
        <w:rPr>
          <w:rFonts w:cs="Arial"/>
        </w:rPr>
        <w:t xml:space="preserve"> </w:t>
      </w:r>
      <w:bookmarkEnd w:id="247"/>
    </w:p>
    <w:p w:rsidR="00B20A6C" w:rsidRPr="000E455D" w:rsidRDefault="00B20A6C" w:rsidP="00B20A6C">
      <w:pPr>
        <w:autoSpaceDE w:val="0"/>
        <w:autoSpaceDN w:val="0"/>
        <w:adjustRightInd w:val="0"/>
        <w:spacing w:before="0"/>
        <w:rPr>
          <w:rFonts w:eastAsia="TimesNewRomanPSMT" w:cs="Arial"/>
          <w:bCs/>
          <w:iCs/>
          <w:lang w:val="ru-RU"/>
        </w:rPr>
      </w:pPr>
      <w:r w:rsidRPr="00611597">
        <w:rPr>
          <w:rFonts w:eastAsia="TimesNewRomanPSMT" w:cs="Arial"/>
          <w:bCs/>
          <w:iCs/>
          <w:lang w:val="ru-RU"/>
        </w:rPr>
        <w:t>Понуда ће бити одбијена ако:</w:t>
      </w:r>
    </w:p>
    <w:p w:rsidR="00B20A6C" w:rsidRPr="00611597"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11597">
        <w:rPr>
          <w:rFonts w:ascii="Arial" w:eastAsia="TimesNewRomanPSMT" w:hAnsi="Arial" w:cs="Arial"/>
          <w:bCs/>
          <w:iCs/>
          <w:lang w:val="ru-RU"/>
        </w:rPr>
        <w:t>је неблаговремена, неприхватљива или неодговарајућа;</w:t>
      </w:r>
    </w:p>
    <w:p w:rsidR="00B20A6C" w:rsidRPr="00611597"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11597">
        <w:rPr>
          <w:rFonts w:ascii="Arial" w:eastAsia="TimesNewRomanPSMT" w:hAnsi="Arial" w:cs="Arial"/>
          <w:bCs/>
          <w:iCs/>
          <w:lang w:val="ru-RU"/>
        </w:rPr>
        <w:t>ако се понуђач не сагласи са исправком рачунских грешака;</w:t>
      </w:r>
    </w:p>
    <w:p w:rsidR="00B20A6C" w:rsidRPr="000E455D"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611597">
        <w:rPr>
          <w:rFonts w:ascii="Arial" w:eastAsia="TimesNewRomanPSMT" w:hAnsi="Arial" w:cs="Arial"/>
          <w:bCs/>
          <w:iCs/>
          <w:lang w:val="ru-RU"/>
        </w:rPr>
        <w:t xml:space="preserve">ако има битне недостатке сходно члану 106. </w:t>
      </w:r>
      <w:r w:rsidRPr="000E455D">
        <w:rPr>
          <w:rFonts w:ascii="Arial" w:eastAsia="TimesNewRomanPSMT" w:hAnsi="Arial" w:cs="Arial"/>
          <w:bCs/>
          <w:iCs/>
        </w:rPr>
        <w:t>ЗЈН</w:t>
      </w:r>
    </w:p>
    <w:p w:rsidR="00B20A6C" w:rsidRPr="000E455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0E455D">
        <w:rPr>
          <w:rFonts w:ascii="Arial" w:eastAsia="TimesNewRomanPSMT" w:hAnsi="Arial" w:cs="Arial"/>
          <w:bCs/>
          <w:iCs/>
        </w:rPr>
        <w:t>односно ако:</w:t>
      </w:r>
    </w:p>
    <w:p w:rsidR="00B20A6C" w:rsidRPr="000E455D" w:rsidRDefault="00B20A6C" w:rsidP="00B56161">
      <w:pPr>
        <w:pStyle w:val="KDNabrajanje"/>
        <w:numPr>
          <w:ilvl w:val="0"/>
          <w:numId w:val="22"/>
        </w:numPr>
        <w:spacing w:before="0"/>
        <w:ind w:left="714" w:hanging="357"/>
        <w:rPr>
          <w:rFonts w:cs="Arial"/>
        </w:rPr>
      </w:pPr>
      <w:r w:rsidRPr="000E455D">
        <w:rPr>
          <w:rFonts w:cs="Arial"/>
        </w:rPr>
        <w:t xml:space="preserve">Понуђач не докаже да </w:t>
      </w:r>
      <w:r w:rsidRPr="000E455D">
        <w:rPr>
          <w:rFonts w:eastAsia="TimesNewRomanPSMT" w:cs="Arial"/>
          <w:bCs/>
          <w:iCs/>
        </w:rPr>
        <w:t>испуњава обавезне услове за учешће;</w:t>
      </w:r>
    </w:p>
    <w:p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понуђач не докаже да испуњава додатне услове;</w:t>
      </w:r>
    </w:p>
    <w:p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понуђач није доставио тражено средство обезбеђења;</w:t>
      </w:r>
    </w:p>
    <w:p w:rsidR="00B20A6C" w:rsidRPr="000E455D" w:rsidRDefault="00B20A6C" w:rsidP="00B56161">
      <w:pPr>
        <w:pStyle w:val="KDNabrajanje"/>
        <w:numPr>
          <w:ilvl w:val="0"/>
          <w:numId w:val="22"/>
        </w:numPr>
        <w:spacing w:before="0"/>
        <w:ind w:left="714" w:hanging="357"/>
        <w:rPr>
          <w:rFonts w:eastAsia="TimesNewRomanPSMT" w:cs="Arial"/>
        </w:rPr>
      </w:pPr>
      <w:r w:rsidRPr="000E455D">
        <w:rPr>
          <w:rFonts w:eastAsia="TimesNewRomanPSMT" w:cs="Arial"/>
        </w:rPr>
        <w:t>је понуђени рок важења понуде краћи од прописаног;</w:t>
      </w:r>
    </w:p>
    <w:p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0E455D" w:rsidRDefault="00B20A6C" w:rsidP="00B20A6C">
      <w:pPr>
        <w:spacing w:before="0"/>
        <w:rPr>
          <w:rFonts w:cs="Arial"/>
          <w:lang w:val="sr-Cyrl-CS"/>
        </w:rPr>
      </w:pPr>
    </w:p>
    <w:p w:rsidR="00B20A6C" w:rsidRPr="000E455D" w:rsidRDefault="00B20A6C" w:rsidP="00B20A6C">
      <w:pPr>
        <w:spacing w:before="0"/>
        <w:rPr>
          <w:rFonts w:cs="Arial"/>
        </w:rPr>
      </w:pPr>
      <w:r w:rsidRPr="00611597">
        <w:rPr>
          <w:rFonts w:cs="Arial"/>
          <w:lang w:val="ru-RU"/>
        </w:rPr>
        <w:t xml:space="preserve">Наручилац ће донети одлуку о обустави поступка јавне набавке у складу са чланом 109. </w:t>
      </w:r>
      <w:r w:rsidRPr="000E455D">
        <w:rPr>
          <w:rFonts w:cs="Arial"/>
        </w:rPr>
        <w:t>Закона.</w:t>
      </w:r>
    </w:p>
    <w:p w:rsidR="00B20A6C" w:rsidRPr="000E455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B56161" w:rsidRPr="00C06496" w:rsidRDefault="00B56161" w:rsidP="00B429D8">
      <w:pPr>
        <w:pStyle w:val="KDPodnaslov2"/>
        <w:numPr>
          <w:ilvl w:val="1"/>
          <w:numId w:val="25"/>
        </w:numPr>
        <w:spacing w:before="0"/>
        <w:jc w:val="both"/>
        <w:rPr>
          <w:rFonts w:cs="Arial"/>
          <w:lang w:val="ru-RU"/>
        </w:rPr>
      </w:pPr>
      <w:r w:rsidRPr="00C06496">
        <w:rPr>
          <w:rFonts w:cs="Arial"/>
          <w:lang w:val="ru-RU"/>
        </w:rPr>
        <w:lastRenderedPageBreak/>
        <w:t>Рок за доношење Одлуке о додели уговора/обустави</w:t>
      </w:r>
    </w:p>
    <w:p w:rsidR="00B56161" w:rsidRPr="00C06496" w:rsidRDefault="00B56161" w:rsidP="00B56161">
      <w:pPr>
        <w:pStyle w:val="KDParagraf"/>
        <w:spacing w:before="0"/>
        <w:rPr>
          <w:rFonts w:eastAsia="TimesNewRomanPSMT" w:cs="Arial"/>
          <w:lang w:val="ru-RU"/>
        </w:rPr>
      </w:pPr>
      <w:r w:rsidRPr="00C06496">
        <w:rPr>
          <w:rFonts w:eastAsia="TimesNewRomanPSMT" w:cs="Arial"/>
          <w:lang w:val="ru-RU"/>
        </w:rPr>
        <w:t>Наручилац ће одлуку о додели уговора</w:t>
      </w:r>
      <w:r w:rsidRPr="00C06496">
        <w:rPr>
          <w:rFonts w:eastAsia="TimesNewRomanPSMT" w:cs="Arial"/>
          <w:i/>
          <w:lang w:val="ru-RU"/>
        </w:rPr>
        <w:t>/обустави поступка</w:t>
      </w:r>
      <w:r w:rsidRPr="00C06496">
        <w:rPr>
          <w:rFonts w:eastAsia="TimesNewRomanPSMT" w:cs="Arial"/>
          <w:lang w:val="ru-RU"/>
        </w:rPr>
        <w:t xml:space="preserve"> донети у року од максимално </w:t>
      </w:r>
      <w:r w:rsidRPr="00C06496">
        <w:rPr>
          <w:rFonts w:eastAsia="TimesNewRomanPSMT" w:cs="Arial"/>
          <w:lang w:val="sr-Cyrl-RS"/>
        </w:rPr>
        <w:t>25</w:t>
      </w:r>
      <w:r w:rsidRPr="00C06496">
        <w:rPr>
          <w:rFonts w:eastAsia="TimesNewRomanPSMT" w:cs="Arial"/>
          <w:lang w:val="ru-RU"/>
        </w:rPr>
        <w:t xml:space="preserve"> (</w:t>
      </w:r>
      <w:r w:rsidRPr="00C06496">
        <w:rPr>
          <w:rFonts w:eastAsia="TimesNewRomanPSMT" w:cs="Arial"/>
          <w:lang w:val="sr-Cyrl-RS"/>
        </w:rPr>
        <w:t>два</w:t>
      </w:r>
      <w:r w:rsidRPr="00C06496">
        <w:rPr>
          <w:rFonts w:eastAsia="TimesNewRomanPSMT" w:cs="Arial"/>
          <w:lang w:val="ru-RU"/>
        </w:rPr>
        <w:t>десет</w:t>
      </w:r>
      <w:r w:rsidRPr="00C06496">
        <w:rPr>
          <w:rFonts w:eastAsia="TimesNewRomanPSMT" w:cs="Arial"/>
          <w:lang w:val="sr-Cyrl-RS"/>
        </w:rPr>
        <w:t>пет</w:t>
      </w:r>
      <w:r w:rsidRPr="00C06496">
        <w:rPr>
          <w:rFonts w:eastAsia="TimesNewRomanPSMT" w:cs="Arial"/>
          <w:lang w:val="ru-RU"/>
        </w:rPr>
        <w:t>) дана од дана јавног отварања понуда.</w:t>
      </w:r>
      <w:r>
        <w:rPr>
          <w:rFonts w:eastAsia="TimesNewRomanPSMT" w:cs="Arial"/>
          <w:lang w:val="ru-RU"/>
        </w:rPr>
        <w:t xml:space="preserve"> У случају обимности или сложености понуда, овај рок може бити 40 (четрдесет) дана од дана отварања понуда.</w:t>
      </w:r>
    </w:p>
    <w:p w:rsidR="00B56161" w:rsidRPr="00C06496" w:rsidRDefault="00B56161" w:rsidP="00B56161">
      <w:pPr>
        <w:pStyle w:val="KDParagraf"/>
        <w:spacing w:before="0"/>
        <w:rPr>
          <w:rFonts w:eastAsia="TimesNewRomanPSMT" w:cs="Arial"/>
          <w:lang w:val="ru-RU"/>
        </w:rPr>
      </w:pPr>
      <w:r w:rsidRPr="00C0649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611597" w:rsidRDefault="008D2B23" w:rsidP="008D2B23">
      <w:pPr>
        <w:pStyle w:val="KDParagraf"/>
        <w:spacing w:before="0"/>
        <w:rPr>
          <w:rFonts w:eastAsia="TimesNewRomanPSMT" w:cs="Arial"/>
          <w:lang w:val="ru-RU"/>
        </w:rPr>
      </w:pPr>
    </w:p>
    <w:p w:rsidR="008D2B23" w:rsidRPr="000E455D" w:rsidRDefault="008D2B23" w:rsidP="00B429D8">
      <w:pPr>
        <w:pStyle w:val="KDPodnaslov2"/>
        <w:numPr>
          <w:ilvl w:val="1"/>
          <w:numId w:val="25"/>
        </w:numPr>
        <w:spacing w:before="0"/>
        <w:jc w:val="both"/>
        <w:rPr>
          <w:rFonts w:cs="Arial"/>
          <w:lang w:val="ru-RU"/>
        </w:rPr>
      </w:pPr>
      <w:bookmarkStart w:id="248" w:name="_Toc441651607"/>
      <w:bookmarkStart w:id="249" w:name="_Toc442559918"/>
      <w:r w:rsidRPr="000E455D">
        <w:rPr>
          <w:rFonts w:cs="Arial"/>
          <w:lang w:val="ru-RU"/>
        </w:rPr>
        <w:t>Н</w:t>
      </w:r>
      <w:r w:rsidRPr="000E455D">
        <w:rPr>
          <w:rFonts w:cs="Arial"/>
        </w:rPr>
        <w:t>егативне референце</w:t>
      </w:r>
      <w:bookmarkEnd w:id="248"/>
      <w:bookmarkEnd w:id="249"/>
    </w:p>
    <w:p w:rsidR="008D2B23" w:rsidRPr="000E455D" w:rsidRDefault="008D2B23" w:rsidP="008D2B23">
      <w:pPr>
        <w:spacing w:before="0"/>
        <w:rPr>
          <w:rFonts w:cs="Arial"/>
          <w:lang w:val="ru-RU"/>
        </w:rPr>
      </w:pPr>
      <w:r w:rsidRPr="000E455D">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0E455D" w:rsidRDefault="008D2B23" w:rsidP="008D2B23">
      <w:pPr>
        <w:pStyle w:val="KDNabrajanje"/>
        <w:spacing w:before="0"/>
        <w:rPr>
          <w:rFonts w:cs="Arial"/>
        </w:rPr>
      </w:pPr>
      <w:r w:rsidRPr="000E455D">
        <w:rPr>
          <w:rFonts w:cs="Arial"/>
        </w:rPr>
        <w:t>поступао супротно забрани из чл. 23. и 25. Закона;</w:t>
      </w:r>
    </w:p>
    <w:p w:rsidR="008D2B23" w:rsidRPr="000E455D" w:rsidRDefault="008D2B23" w:rsidP="008D2B23">
      <w:pPr>
        <w:pStyle w:val="KDNabrajanje"/>
        <w:spacing w:before="0"/>
        <w:rPr>
          <w:rFonts w:cs="Arial"/>
        </w:rPr>
      </w:pPr>
      <w:r w:rsidRPr="000E455D">
        <w:rPr>
          <w:rFonts w:cs="Arial"/>
        </w:rPr>
        <w:t>учинио повреду конкуренције;</w:t>
      </w:r>
    </w:p>
    <w:p w:rsidR="008D2B23" w:rsidRPr="000E455D" w:rsidRDefault="008D2B23" w:rsidP="008D2B23">
      <w:pPr>
        <w:pStyle w:val="KDNabrajanje"/>
        <w:spacing w:before="0"/>
        <w:rPr>
          <w:rFonts w:cs="Arial"/>
        </w:rPr>
      </w:pPr>
      <w:r w:rsidRPr="000E455D">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0E455D" w:rsidRDefault="008D2B23" w:rsidP="008D2B23">
      <w:pPr>
        <w:pStyle w:val="KDNabrajanje"/>
        <w:spacing w:before="0"/>
        <w:rPr>
          <w:rFonts w:cs="Arial"/>
        </w:rPr>
      </w:pPr>
      <w:r w:rsidRPr="000E455D">
        <w:rPr>
          <w:rFonts w:cs="Arial"/>
        </w:rPr>
        <w:t>одбио да достави доказе и средства обезбеђења на шта се у понуди обавезао.</w:t>
      </w:r>
    </w:p>
    <w:p w:rsidR="008D2B23" w:rsidRPr="000E455D" w:rsidRDefault="008D2B23" w:rsidP="008D2B23">
      <w:pPr>
        <w:pStyle w:val="KDParagraf"/>
        <w:spacing w:before="0"/>
        <w:rPr>
          <w:rFonts w:cs="Arial"/>
          <w:lang w:val="ru-RU"/>
        </w:rPr>
      </w:pPr>
      <w:r w:rsidRPr="000E455D">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0E455D" w:rsidRDefault="008D2B23" w:rsidP="008D2B23">
      <w:pPr>
        <w:pStyle w:val="KDParagraf"/>
        <w:spacing w:before="0"/>
        <w:rPr>
          <w:rFonts w:cs="Arial"/>
        </w:rPr>
      </w:pPr>
      <w:r w:rsidRPr="000E455D">
        <w:rPr>
          <w:rFonts w:cs="Arial"/>
        </w:rPr>
        <w:t>Доказ наведеног може бити:</w:t>
      </w:r>
    </w:p>
    <w:p w:rsidR="008D2B23" w:rsidRPr="000E455D" w:rsidRDefault="008D2B23" w:rsidP="008D2B23">
      <w:pPr>
        <w:pStyle w:val="KDNabrajanje"/>
        <w:spacing w:before="0"/>
        <w:rPr>
          <w:rFonts w:cs="Arial"/>
        </w:rPr>
      </w:pPr>
      <w:r w:rsidRPr="000E455D">
        <w:rPr>
          <w:rFonts w:cs="Arial"/>
        </w:rPr>
        <w:t>правоснажна судска одлука или коначна одлука другог надлежног органа;</w:t>
      </w:r>
    </w:p>
    <w:p w:rsidR="008D2B23" w:rsidRPr="000E455D" w:rsidRDefault="008D2B23" w:rsidP="008D2B23">
      <w:pPr>
        <w:pStyle w:val="KDNabrajanje"/>
        <w:spacing w:before="0"/>
        <w:rPr>
          <w:rFonts w:cs="Arial"/>
        </w:rPr>
      </w:pPr>
      <w:r w:rsidRPr="000E455D">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0E455D" w:rsidRDefault="008D2B23" w:rsidP="008D2B23">
      <w:pPr>
        <w:pStyle w:val="KDNabrajanje"/>
        <w:spacing w:before="0"/>
        <w:rPr>
          <w:rFonts w:cs="Arial"/>
        </w:rPr>
      </w:pPr>
      <w:r w:rsidRPr="000E455D">
        <w:rPr>
          <w:rFonts w:cs="Arial"/>
        </w:rPr>
        <w:t>исправа о наплаћеној уговорној казни;</w:t>
      </w:r>
    </w:p>
    <w:p w:rsidR="008D2B23" w:rsidRPr="000E455D" w:rsidRDefault="008D2B23" w:rsidP="008D2B23">
      <w:pPr>
        <w:pStyle w:val="KDNabrajanje"/>
        <w:spacing w:before="0"/>
        <w:rPr>
          <w:rFonts w:cs="Arial"/>
        </w:rPr>
      </w:pPr>
      <w:r w:rsidRPr="000E455D">
        <w:rPr>
          <w:rFonts w:cs="Arial"/>
        </w:rPr>
        <w:t>рекламације потрошача, односно корисника, ако нису отклоњене у уговореном року;</w:t>
      </w:r>
    </w:p>
    <w:p w:rsidR="008D2B23" w:rsidRPr="000E455D" w:rsidRDefault="008D2B23" w:rsidP="008D2B23">
      <w:pPr>
        <w:pStyle w:val="KDNabrajanje"/>
        <w:spacing w:before="0"/>
        <w:rPr>
          <w:rFonts w:cs="Arial"/>
        </w:rPr>
      </w:pPr>
      <w:r w:rsidRPr="000E455D">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0E455D" w:rsidRDefault="008D2B23" w:rsidP="008D2B23">
      <w:pPr>
        <w:pStyle w:val="KDNabrajanje"/>
        <w:spacing w:before="0"/>
        <w:rPr>
          <w:rFonts w:cs="Arial"/>
        </w:rPr>
      </w:pPr>
      <w:r w:rsidRPr="000E455D">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0E455D" w:rsidRDefault="008D2B23" w:rsidP="008D2B23">
      <w:pPr>
        <w:pStyle w:val="KDNabrajanje"/>
        <w:spacing w:before="0"/>
        <w:rPr>
          <w:rFonts w:cs="Arial"/>
        </w:rPr>
      </w:pPr>
      <w:r w:rsidRPr="000E455D">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611597" w:rsidRDefault="008D2B23" w:rsidP="008D2B23">
      <w:pPr>
        <w:pStyle w:val="KDParagraf"/>
        <w:spacing w:before="0"/>
        <w:rPr>
          <w:rFonts w:cs="Arial"/>
          <w:lang w:val="ru-RU"/>
        </w:rPr>
      </w:pPr>
      <w:r w:rsidRPr="000E455D">
        <w:rPr>
          <w:rFonts w:cs="Arial"/>
          <w:lang w:val="ru-RU"/>
        </w:rPr>
        <w:t xml:space="preserve">Наручилац може одбити понуду ако поседује доказ из става 3. тачка 1) члана 82. </w:t>
      </w:r>
      <w:r w:rsidRPr="00611597">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611597" w:rsidRDefault="008D2B23" w:rsidP="008D2B23">
      <w:pPr>
        <w:pStyle w:val="KDParagraf"/>
        <w:spacing w:before="0"/>
        <w:rPr>
          <w:rFonts w:cs="Arial"/>
          <w:lang w:val="ru-RU" w:bidi="en-US"/>
        </w:rPr>
      </w:pPr>
      <w:r w:rsidRPr="00611597">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611597" w:rsidRDefault="008D2B23" w:rsidP="008D2B23">
      <w:pPr>
        <w:pStyle w:val="KDParagraf"/>
        <w:spacing w:before="0"/>
        <w:rPr>
          <w:rFonts w:cs="Arial"/>
          <w:lang w:val="ru-RU" w:bidi="en-US"/>
        </w:rPr>
      </w:pPr>
    </w:p>
    <w:p w:rsidR="008D2B23" w:rsidRPr="000E455D" w:rsidRDefault="008D2B23" w:rsidP="00B429D8">
      <w:pPr>
        <w:pStyle w:val="KDPodnaslov2"/>
        <w:numPr>
          <w:ilvl w:val="1"/>
          <w:numId w:val="25"/>
        </w:numPr>
        <w:spacing w:before="0"/>
        <w:jc w:val="both"/>
        <w:rPr>
          <w:rFonts w:cs="Arial"/>
        </w:rPr>
      </w:pPr>
      <w:bookmarkStart w:id="250" w:name="_Toc441651608"/>
      <w:bookmarkStart w:id="251" w:name="_Toc442559919"/>
      <w:r w:rsidRPr="000E455D">
        <w:rPr>
          <w:rFonts w:cs="Arial"/>
        </w:rPr>
        <w:t>Увид у документацију</w:t>
      </w:r>
      <w:bookmarkEnd w:id="250"/>
      <w:bookmarkEnd w:id="251"/>
    </w:p>
    <w:p w:rsidR="008D2B23" w:rsidRPr="00611597" w:rsidRDefault="008D2B23" w:rsidP="008D2B23">
      <w:pPr>
        <w:pStyle w:val="KDParagraf"/>
        <w:spacing w:before="0"/>
        <w:rPr>
          <w:rFonts w:cs="Arial"/>
          <w:lang w:val="ru-RU" w:bidi="en-US"/>
        </w:rPr>
      </w:pPr>
      <w:r w:rsidRPr="00611597">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0E455D" w:rsidRDefault="008D2B23" w:rsidP="008D2B23">
      <w:pPr>
        <w:pStyle w:val="KDParagraf"/>
        <w:spacing w:before="0"/>
        <w:rPr>
          <w:rFonts w:cs="Arial"/>
          <w:lang w:bidi="en-US"/>
        </w:rPr>
      </w:pPr>
      <w:r w:rsidRPr="00611597">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0E455D">
        <w:rPr>
          <w:rFonts w:cs="Arial"/>
          <w:lang w:bidi="en-US"/>
        </w:rPr>
        <w:t>Закона.</w:t>
      </w:r>
    </w:p>
    <w:p w:rsidR="008D2B23" w:rsidRPr="000E455D" w:rsidRDefault="008D2B23" w:rsidP="008D2B23">
      <w:pPr>
        <w:pStyle w:val="KDParagraf"/>
        <w:spacing w:before="0"/>
        <w:rPr>
          <w:rFonts w:cs="Arial"/>
          <w:lang w:bidi="en-US"/>
        </w:rPr>
      </w:pPr>
    </w:p>
    <w:p w:rsidR="008D2B23" w:rsidRPr="000E455D" w:rsidRDefault="008D2B23" w:rsidP="00B429D8">
      <w:pPr>
        <w:pStyle w:val="KDPodnaslov2"/>
        <w:numPr>
          <w:ilvl w:val="1"/>
          <w:numId w:val="25"/>
        </w:numPr>
        <w:spacing w:before="0"/>
        <w:jc w:val="both"/>
        <w:rPr>
          <w:rFonts w:cs="Arial"/>
        </w:rPr>
      </w:pPr>
      <w:bookmarkStart w:id="252" w:name="_Toc441651609"/>
      <w:bookmarkStart w:id="253" w:name="_Toc442559920"/>
      <w:r w:rsidRPr="000E455D">
        <w:rPr>
          <w:rFonts w:cs="Arial"/>
          <w:lang w:val="ru-RU"/>
        </w:rPr>
        <w:lastRenderedPageBreak/>
        <w:t>З</w:t>
      </w:r>
      <w:r w:rsidRPr="000E455D">
        <w:rPr>
          <w:rFonts w:cs="Arial"/>
        </w:rPr>
        <w:t>аштита права понуђача</w:t>
      </w:r>
      <w:bookmarkEnd w:id="252"/>
      <w:bookmarkEnd w:id="253"/>
    </w:p>
    <w:p w:rsidR="00886827" w:rsidRPr="00611597" w:rsidRDefault="00886827" w:rsidP="00886827">
      <w:pPr>
        <w:pStyle w:val="KDParagraf"/>
        <w:spacing w:before="0"/>
        <w:rPr>
          <w:rFonts w:cs="Arial"/>
          <w:lang w:val="ru-RU" w:bidi="en-US"/>
        </w:rPr>
      </w:pPr>
      <w:r w:rsidRPr="00611597">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b/>
          <w:lang w:val="ru-RU" w:bidi="en-US"/>
        </w:rPr>
      </w:pPr>
      <w:r w:rsidRPr="00611597">
        <w:rPr>
          <w:rFonts w:cs="Arial"/>
          <w:b/>
          <w:lang w:val="ru-RU" w:bidi="en-US"/>
        </w:rPr>
        <w:t>Рокови и начин подношења захтева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Захтев за заштиту права подноси се лично или путем поште на адресу: ЈП „Електропривреда Србије“ Бео</w:t>
      </w:r>
      <w:r w:rsidR="003E0D90" w:rsidRPr="00611597">
        <w:rPr>
          <w:rFonts w:cs="Arial"/>
          <w:lang w:val="ru-RU" w:bidi="en-US"/>
        </w:rPr>
        <w:t xml:space="preserve">град - </w:t>
      </w:r>
      <w:r w:rsidR="00D03107" w:rsidRPr="000E455D">
        <w:rPr>
          <w:rFonts w:cs="Arial"/>
          <w:lang w:val="sr-Cyrl-CS" w:bidi="en-US"/>
        </w:rPr>
        <w:t>о</w:t>
      </w:r>
      <w:r w:rsidR="00C14152" w:rsidRPr="000E455D">
        <w:rPr>
          <w:rFonts w:cs="Arial"/>
          <w:lang w:val="sr-Cyrl-RS" w:bidi="en-US"/>
        </w:rPr>
        <w:t xml:space="preserve">гранак </w:t>
      </w:r>
      <w:r w:rsidR="003E0D90" w:rsidRPr="000E455D">
        <w:rPr>
          <w:rFonts w:cs="Arial"/>
          <w:lang w:val="sr-Cyrl-RS" w:bidi="en-US"/>
        </w:rPr>
        <w:t>ТЕ-КО Костолац, улица Николе Тесле бр.5-7, 12208 Костолац,</w:t>
      </w:r>
      <w:r w:rsidRPr="00611597">
        <w:rPr>
          <w:rFonts w:cs="Arial"/>
          <w:lang w:val="ru-RU" w:bidi="en-US"/>
        </w:rPr>
        <w:t xml:space="preserve"> са назнаком </w:t>
      </w:r>
      <w:r w:rsidR="003E0D90" w:rsidRPr="00611597">
        <w:rPr>
          <w:rFonts w:cs="Arial"/>
          <w:lang w:val="ru-RU" w:bidi="en-US"/>
        </w:rPr>
        <w:t xml:space="preserve">Захтев за заштиту права за </w:t>
      </w:r>
      <w:r w:rsidR="00943700" w:rsidRPr="00611597">
        <w:rPr>
          <w:rFonts w:cs="Arial"/>
          <w:lang w:val="ru-RU" w:bidi="en-US"/>
        </w:rPr>
        <w:t>ЈН/</w:t>
      </w:r>
      <w:r w:rsidR="00C714AF">
        <w:rPr>
          <w:rFonts w:cs="Arial"/>
          <w:lang w:val="ru-RU" w:bidi="en-US"/>
        </w:rPr>
        <w:t>3100/</w:t>
      </w:r>
      <w:r w:rsidR="002F1166">
        <w:rPr>
          <w:rFonts w:cs="Arial"/>
          <w:lang w:val="ru-RU" w:bidi="en-US"/>
        </w:rPr>
        <w:t>0549</w:t>
      </w:r>
      <w:r w:rsidR="00C714AF">
        <w:rPr>
          <w:rFonts w:cs="Arial"/>
          <w:lang w:val="ru-RU" w:bidi="en-US"/>
        </w:rPr>
        <w:t>/</w:t>
      </w:r>
      <w:r w:rsidR="00794A3E">
        <w:rPr>
          <w:rFonts w:cs="Arial"/>
          <w:lang w:val="ru-RU" w:bidi="en-US"/>
        </w:rPr>
        <w:t>2019</w:t>
      </w:r>
      <w:r w:rsidRPr="00611597">
        <w:rPr>
          <w:rFonts w:cs="Arial"/>
          <w:lang w:val="ru-RU" w:bidi="en-US"/>
        </w:rPr>
        <w:t>, а копија се истовремено доставља Републичкој комисији.</w:t>
      </w:r>
    </w:p>
    <w:p w:rsidR="00886827" w:rsidRPr="000E455D" w:rsidRDefault="00886827" w:rsidP="00886827">
      <w:pPr>
        <w:pStyle w:val="KDParagraf"/>
        <w:spacing w:before="0"/>
        <w:rPr>
          <w:rFonts w:cs="Arial"/>
          <w:lang w:val="sr-Cyrl-CS" w:bidi="en-US"/>
        </w:rPr>
      </w:pPr>
      <w:r w:rsidRPr="00611597">
        <w:rPr>
          <w:rFonts w:cs="Arial"/>
          <w:lang w:val="ru-RU" w:bidi="en-US"/>
        </w:rPr>
        <w:t xml:space="preserve">Захтев за заштиту права се може доставити и путем електронске поште на </w:t>
      </w:r>
      <w:r w:rsidRPr="000E455D">
        <w:rPr>
          <w:rFonts w:cs="Arial"/>
          <w:lang w:bidi="en-US"/>
        </w:rPr>
        <w:t>e</w:t>
      </w:r>
      <w:r w:rsidRPr="00611597">
        <w:rPr>
          <w:rFonts w:cs="Arial"/>
          <w:lang w:val="ru-RU" w:bidi="en-US"/>
        </w:rPr>
        <w:t>-</w:t>
      </w:r>
      <w:r w:rsidRPr="000E455D">
        <w:rPr>
          <w:rFonts w:cs="Arial"/>
          <w:lang w:bidi="en-US"/>
        </w:rPr>
        <w:t>mail</w:t>
      </w:r>
      <w:r w:rsidR="00C84CBA" w:rsidRPr="000E455D">
        <w:rPr>
          <w:rFonts w:cs="Arial"/>
          <w:lang w:val="sr-Cyrl-RS" w:bidi="en-US"/>
        </w:rPr>
        <w:t xml:space="preserve"> адресу</w:t>
      </w:r>
      <w:r w:rsidR="00C84CBA" w:rsidRPr="00611597">
        <w:rPr>
          <w:rFonts w:cs="Arial"/>
          <w:lang w:val="ru-RU" w:bidi="en-US"/>
        </w:rPr>
        <w:t>:</w:t>
      </w:r>
      <w:r w:rsidR="00C84CBA" w:rsidRPr="00611597">
        <w:rPr>
          <w:rFonts w:cs="Arial"/>
          <w:lang w:val="ru-RU"/>
        </w:rPr>
        <w:t xml:space="preserve"> </w:t>
      </w:r>
      <w:hyperlink r:id="rId181" w:history="1">
        <w:r w:rsidR="00EF7990">
          <w:rPr>
            <w:rStyle w:val="Hyperlink"/>
            <w:rFonts w:cs="Arial"/>
            <w:lang w:val="sr-Latn-RS"/>
          </w:rPr>
          <w:t>marina.volic</w:t>
        </w:r>
        <w:r w:rsidR="00C714AF" w:rsidRPr="0068797E">
          <w:rPr>
            <w:rStyle w:val="Hyperlink"/>
            <w:rFonts w:cs="Arial"/>
            <w:lang w:val="ru-RU"/>
          </w:rPr>
          <w:t>@te-ko.rs</w:t>
        </w:r>
      </w:hyperlink>
      <w:r w:rsidR="00C84CBA" w:rsidRPr="000E455D">
        <w:rPr>
          <w:rFonts w:cs="Arial"/>
          <w:lang w:val="sr-Cyrl-RS" w:bidi="en-US"/>
        </w:rPr>
        <w:t>,</w:t>
      </w:r>
      <w:r w:rsidRPr="00611597">
        <w:rPr>
          <w:rFonts w:cs="Arial"/>
          <w:lang w:val="ru-RU" w:bidi="en-US"/>
        </w:rPr>
        <w:t xml:space="preserve"> радним данима (понедељак-петак) од </w:t>
      </w:r>
      <w:r w:rsidR="00342568" w:rsidRPr="00611597">
        <w:rPr>
          <w:rFonts w:cs="Arial"/>
          <w:lang w:val="ru-RU" w:bidi="en-US"/>
        </w:rPr>
        <w:t>7.</w:t>
      </w:r>
      <w:r w:rsidR="008824F8" w:rsidRPr="00611597">
        <w:rPr>
          <w:rFonts w:cs="Arial"/>
          <w:lang w:val="ru-RU" w:bidi="en-US"/>
        </w:rPr>
        <w:t>00 до 1</w:t>
      </w:r>
      <w:r w:rsidR="00C14152" w:rsidRPr="000E455D">
        <w:rPr>
          <w:rFonts w:cs="Arial"/>
          <w:lang w:val="sr-Cyrl-RS" w:bidi="en-US"/>
        </w:rPr>
        <w:t>5</w:t>
      </w:r>
      <w:r w:rsidR="00342568" w:rsidRPr="00611597">
        <w:rPr>
          <w:rFonts w:cs="Arial"/>
          <w:lang w:val="ru-RU" w:bidi="en-US"/>
        </w:rPr>
        <w:t>.</w:t>
      </w:r>
      <w:r w:rsidRPr="00611597">
        <w:rPr>
          <w:rFonts w:cs="Arial"/>
          <w:lang w:val="ru-RU" w:bidi="en-US"/>
        </w:rPr>
        <w:t>00 часова.</w:t>
      </w:r>
    </w:p>
    <w:p w:rsidR="00886827" w:rsidRPr="00611597" w:rsidRDefault="00886827" w:rsidP="008824F8">
      <w:pPr>
        <w:pStyle w:val="KDParagraf"/>
        <w:spacing w:before="0"/>
        <w:rPr>
          <w:rFonts w:cs="Arial"/>
          <w:lang w:val="ru-RU" w:bidi="en-US"/>
        </w:rPr>
      </w:pPr>
      <w:r w:rsidRPr="00611597">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611597" w:rsidRDefault="00886827" w:rsidP="008824F8">
      <w:pPr>
        <w:pStyle w:val="KDParagraf"/>
        <w:spacing w:before="0"/>
        <w:rPr>
          <w:rFonts w:cs="Arial"/>
          <w:lang w:val="ru-RU" w:bidi="en-US"/>
        </w:rPr>
      </w:pPr>
      <w:r w:rsidRPr="00611597">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611597">
        <w:rPr>
          <w:rFonts w:cs="Arial"/>
          <w:lang w:val="ru-RU" w:bidi="en-US"/>
        </w:rPr>
        <w:t xml:space="preserve"> 7 (седам</w:t>
      </w:r>
      <w:r w:rsidR="007C43F5" w:rsidRPr="00611597">
        <w:rPr>
          <w:rFonts w:cs="Arial"/>
          <w:lang w:val="ru-RU" w:bidi="en-US"/>
        </w:rPr>
        <w:t xml:space="preserve">) </w:t>
      </w:r>
      <w:r w:rsidRPr="00611597">
        <w:rPr>
          <w:rFonts w:cs="Arial"/>
          <w:lang w:val="ru-RU" w:bidi="en-US"/>
        </w:rPr>
        <w:t xml:space="preserve">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611597" w:rsidRDefault="00886827" w:rsidP="00886827">
      <w:pPr>
        <w:pStyle w:val="KDParagraf"/>
        <w:spacing w:before="0"/>
        <w:rPr>
          <w:rFonts w:cs="Arial"/>
          <w:lang w:val="ru-RU" w:bidi="en-US"/>
        </w:rPr>
      </w:pPr>
      <w:r w:rsidRPr="00611597">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611597" w:rsidRDefault="00886827" w:rsidP="00886827">
      <w:pPr>
        <w:pStyle w:val="KDParagraf"/>
        <w:spacing w:before="0"/>
        <w:rPr>
          <w:rFonts w:cs="Arial"/>
          <w:lang w:val="ru-RU" w:bidi="en-US"/>
        </w:rPr>
      </w:pPr>
      <w:r w:rsidRPr="00611597">
        <w:rPr>
          <w:rFonts w:cs="Arial"/>
          <w:lang w:val="ru-RU" w:bidi="en-US"/>
        </w:rPr>
        <w:t>После доношења одлуке о додели уговора</w:t>
      </w:r>
      <w:r w:rsidR="008F7F28" w:rsidRPr="00611597">
        <w:rPr>
          <w:rFonts w:cs="Arial"/>
          <w:lang w:val="ru-RU" w:bidi="en-US"/>
        </w:rPr>
        <w:t xml:space="preserve">  и</w:t>
      </w:r>
      <w:r w:rsidRPr="00611597">
        <w:rPr>
          <w:rFonts w:cs="Arial"/>
          <w:lang w:val="ru-RU" w:bidi="en-US"/>
        </w:rPr>
        <w:t xml:space="preserve"> одлуке о обустави поступка, рок за подношење захтева за заштиту права је </w:t>
      </w:r>
      <w:r w:rsidR="0008263C" w:rsidRPr="000E455D">
        <w:rPr>
          <w:rFonts w:cs="Arial"/>
          <w:lang w:val="sr-Cyrl-RS" w:bidi="en-US"/>
        </w:rPr>
        <w:t>10</w:t>
      </w:r>
      <w:r w:rsidR="008F7F28" w:rsidRPr="00611597">
        <w:rPr>
          <w:rFonts w:cs="Arial"/>
          <w:lang w:val="ru-RU" w:bidi="en-US"/>
        </w:rPr>
        <w:t xml:space="preserve"> (</w:t>
      </w:r>
      <w:r w:rsidR="0008263C" w:rsidRPr="000E455D">
        <w:rPr>
          <w:rFonts w:cs="Arial"/>
          <w:lang w:val="sr-Cyrl-RS" w:bidi="en-US"/>
        </w:rPr>
        <w:t>десет</w:t>
      </w:r>
      <w:r w:rsidR="008F7F28" w:rsidRPr="00611597">
        <w:rPr>
          <w:rFonts w:cs="Arial"/>
          <w:lang w:val="ru-RU" w:bidi="en-US"/>
        </w:rPr>
        <w:t>)</w:t>
      </w:r>
      <w:r w:rsidRPr="00611597">
        <w:rPr>
          <w:rFonts w:cs="Arial"/>
          <w:lang w:val="ru-RU" w:bidi="en-US"/>
        </w:rPr>
        <w:t xml:space="preserve"> дана од дана објављивања одлуке на Порталу јавних набавки. </w:t>
      </w:r>
    </w:p>
    <w:p w:rsidR="00886827" w:rsidRPr="00611597" w:rsidRDefault="00886827" w:rsidP="00886827">
      <w:pPr>
        <w:pStyle w:val="KDParagraf"/>
        <w:spacing w:before="0"/>
        <w:rPr>
          <w:rFonts w:cs="Arial"/>
          <w:lang w:val="ru-RU" w:bidi="en-US"/>
        </w:rPr>
      </w:pPr>
      <w:r w:rsidRPr="00611597">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rsidR="008824F8" w:rsidRPr="000E455D" w:rsidRDefault="00886827" w:rsidP="008824F8">
      <w:pPr>
        <w:pStyle w:val="KDParagraf"/>
        <w:spacing w:before="0"/>
        <w:rPr>
          <w:rFonts w:cs="Arial"/>
          <w:lang w:val="sr-Cyrl-CS" w:bidi="en-US"/>
        </w:rPr>
      </w:pPr>
      <w:r w:rsidRPr="00611597">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611597" w:rsidRDefault="008824F8" w:rsidP="008824F8">
      <w:pPr>
        <w:pStyle w:val="KDParagraf"/>
        <w:spacing w:before="0"/>
        <w:rPr>
          <w:rFonts w:cs="Arial"/>
          <w:lang w:val="ru-RU" w:bidi="en-US"/>
        </w:rPr>
      </w:pPr>
      <w:r w:rsidRPr="000E455D">
        <w:rPr>
          <w:rFonts w:cs="Arial"/>
          <w:lang w:val="sr-Cyrl-CS" w:bidi="en-US"/>
        </w:rPr>
        <w:t>Н</w:t>
      </w:r>
      <w:r w:rsidRPr="000E455D">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611597">
        <w:rPr>
          <w:rFonts w:cs="Arial"/>
          <w:lang w:val="ru-RU" w:eastAsia="sr-Latn-CS"/>
        </w:rPr>
        <w:t xml:space="preserve"> тад</w:t>
      </w:r>
      <w:r w:rsidRPr="000E455D">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b/>
          <w:lang w:val="ru-RU" w:bidi="en-US"/>
        </w:rPr>
        <w:t>Детаљно упутство о садржини потпуног захтева за заштиту права</w:t>
      </w:r>
      <w:r w:rsidRPr="00611597">
        <w:rPr>
          <w:rFonts w:cs="Arial"/>
          <w:lang w:val="ru-RU" w:bidi="en-US"/>
        </w:rPr>
        <w:t xml:space="preserve"> у складу са чланом   151. став 1. тач. 1) – 7) ЗЈН:</w:t>
      </w:r>
    </w:p>
    <w:p w:rsidR="00886827" w:rsidRPr="00611597" w:rsidRDefault="00886827" w:rsidP="00886827">
      <w:pPr>
        <w:pStyle w:val="KDParagraf"/>
        <w:spacing w:before="0"/>
        <w:rPr>
          <w:rFonts w:cs="Arial"/>
          <w:lang w:val="ru-RU" w:bidi="en-US"/>
        </w:rPr>
      </w:pPr>
      <w:r w:rsidRPr="00611597">
        <w:rPr>
          <w:rFonts w:cs="Arial"/>
          <w:lang w:val="ru-RU" w:bidi="en-US"/>
        </w:rPr>
        <w:t>Захтев за заштиту права садржи:</w:t>
      </w:r>
    </w:p>
    <w:p w:rsidR="00886827" w:rsidRPr="00611597" w:rsidRDefault="00886827" w:rsidP="00886827">
      <w:pPr>
        <w:pStyle w:val="KDParagraf"/>
        <w:spacing w:before="0"/>
        <w:rPr>
          <w:rFonts w:cs="Arial"/>
          <w:lang w:val="ru-RU" w:bidi="en-US"/>
        </w:rPr>
      </w:pPr>
      <w:r w:rsidRPr="00611597">
        <w:rPr>
          <w:rFonts w:cs="Arial"/>
          <w:lang w:val="ru-RU" w:bidi="en-US"/>
        </w:rPr>
        <w:t>1) назив и адресу подносиоца захтева и лице за контакт</w:t>
      </w:r>
    </w:p>
    <w:p w:rsidR="00886827" w:rsidRPr="00611597" w:rsidRDefault="00886827" w:rsidP="00886827">
      <w:pPr>
        <w:pStyle w:val="KDParagraf"/>
        <w:spacing w:before="0"/>
        <w:rPr>
          <w:rFonts w:cs="Arial"/>
          <w:lang w:val="ru-RU" w:bidi="en-US"/>
        </w:rPr>
      </w:pPr>
      <w:r w:rsidRPr="00611597">
        <w:rPr>
          <w:rFonts w:cs="Arial"/>
          <w:lang w:val="ru-RU" w:bidi="en-US"/>
        </w:rPr>
        <w:t>2) назив и адресу наручиоца</w:t>
      </w:r>
    </w:p>
    <w:p w:rsidR="00886827" w:rsidRPr="00611597" w:rsidRDefault="00886827" w:rsidP="00886827">
      <w:pPr>
        <w:pStyle w:val="KDParagraf"/>
        <w:spacing w:before="0"/>
        <w:rPr>
          <w:rFonts w:cs="Arial"/>
          <w:lang w:val="ru-RU" w:bidi="en-US"/>
        </w:rPr>
      </w:pPr>
      <w:r w:rsidRPr="00611597">
        <w:rPr>
          <w:rFonts w:cs="Arial"/>
          <w:lang w:val="ru-RU" w:bidi="en-US"/>
        </w:rPr>
        <w:t>3) податке о јавној набавци која је предмет захтева, односно о одлуци наручиоца</w:t>
      </w:r>
    </w:p>
    <w:p w:rsidR="00886827" w:rsidRPr="00611597" w:rsidRDefault="00886827" w:rsidP="00886827">
      <w:pPr>
        <w:pStyle w:val="KDParagraf"/>
        <w:spacing w:before="0"/>
        <w:rPr>
          <w:rFonts w:cs="Arial"/>
          <w:lang w:val="ru-RU" w:bidi="en-US"/>
        </w:rPr>
      </w:pPr>
      <w:r w:rsidRPr="00611597">
        <w:rPr>
          <w:rFonts w:cs="Arial"/>
          <w:lang w:val="ru-RU" w:bidi="en-US"/>
        </w:rPr>
        <w:t>4) повреде прописа којима се уређује поступак јавне набавке</w:t>
      </w:r>
    </w:p>
    <w:p w:rsidR="00886827" w:rsidRPr="00611597" w:rsidRDefault="00886827" w:rsidP="00886827">
      <w:pPr>
        <w:pStyle w:val="KDParagraf"/>
        <w:spacing w:before="0"/>
        <w:rPr>
          <w:rFonts w:cs="Arial"/>
          <w:lang w:val="ru-RU" w:bidi="en-US"/>
        </w:rPr>
      </w:pPr>
      <w:r w:rsidRPr="00611597">
        <w:rPr>
          <w:rFonts w:cs="Arial"/>
          <w:lang w:val="ru-RU" w:bidi="en-US"/>
        </w:rPr>
        <w:t>5) чињенице и доказе којима се повреде доказују</w:t>
      </w:r>
    </w:p>
    <w:p w:rsidR="00886827" w:rsidRPr="00611597" w:rsidRDefault="00886827" w:rsidP="00886827">
      <w:pPr>
        <w:pStyle w:val="KDParagraf"/>
        <w:spacing w:before="0"/>
        <w:rPr>
          <w:rFonts w:cs="Arial"/>
          <w:lang w:val="ru-RU" w:bidi="en-US"/>
        </w:rPr>
      </w:pPr>
      <w:r w:rsidRPr="00611597">
        <w:rPr>
          <w:rFonts w:cs="Arial"/>
          <w:lang w:val="ru-RU" w:bidi="en-US"/>
        </w:rPr>
        <w:t>6) потврду о уплати таксе из члана 156. ЗЈН</w:t>
      </w:r>
    </w:p>
    <w:p w:rsidR="00886827" w:rsidRPr="00611597" w:rsidRDefault="00886827" w:rsidP="00886827">
      <w:pPr>
        <w:pStyle w:val="KDParagraf"/>
        <w:spacing w:before="0"/>
        <w:rPr>
          <w:rFonts w:cs="Arial"/>
          <w:lang w:val="ru-RU" w:bidi="en-US"/>
        </w:rPr>
      </w:pPr>
      <w:r w:rsidRPr="00611597">
        <w:rPr>
          <w:rFonts w:cs="Arial"/>
          <w:lang w:val="ru-RU" w:bidi="en-US"/>
        </w:rPr>
        <w:t>7) потпис подносиоца.</w:t>
      </w:r>
    </w:p>
    <w:p w:rsidR="008824F8" w:rsidRPr="000E455D" w:rsidRDefault="008824F8" w:rsidP="00886827">
      <w:pPr>
        <w:pStyle w:val="KDParagraf"/>
        <w:spacing w:before="0"/>
        <w:rPr>
          <w:rFonts w:cs="Arial"/>
          <w:b/>
          <w:lang w:val="sr-Cyrl-CS" w:bidi="en-US"/>
        </w:rPr>
      </w:pPr>
    </w:p>
    <w:p w:rsidR="00886827" w:rsidRPr="00611597" w:rsidRDefault="00886827" w:rsidP="00886827">
      <w:pPr>
        <w:pStyle w:val="KDParagraf"/>
        <w:spacing w:before="0"/>
        <w:rPr>
          <w:rFonts w:cs="Arial"/>
          <w:b/>
          <w:lang w:val="ru-RU" w:bidi="en-US"/>
        </w:rPr>
      </w:pPr>
      <w:r w:rsidRPr="00611597">
        <w:rPr>
          <w:rFonts w:cs="Arial"/>
          <w:b/>
          <w:lang w:val="ru-RU" w:bidi="en-US"/>
        </w:rPr>
        <w:lastRenderedPageBreak/>
        <w:t xml:space="preserve">Ако поднети захтев за заштиту права не садржи све обавезне елементе   наручилац ће такав захтев одбацити закључком. </w:t>
      </w:r>
    </w:p>
    <w:p w:rsidR="00886827" w:rsidRPr="00611597" w:rsidRDefault="00886827" w:rsidP="00886827">
      <w:pPr>
        <w:pStyle w:val="KDParagraf"/>
        <w:spacing w:before="0"/>
        <w:rPr>
          <w:rFonts w:cs="Arial"/>
          <w:lang w:val="ru-RU" w:bidi="en-US"/>
        </w:rPr>
      </w:pPr>
      <w:r w:rsidRPr="00611597">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611597" w:rsidRDefault="00886827" w:rsidP="00886827">
      <w:pPr>
        <w:pStyle w:val="KDParagraf"/>
        <w:spacing w:before="0"/>
        <w:rPr>
          <w:rFonts w:cs="Arial"/>
          <w:lang w:val="ru-RU" w:bidi="en-US"/>
        </w:rPr>
      </w:pPr>
      <w:r w:rsidRPr="00611597">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b/>
          <w:lang w:val="ru-RU" w:bidi="en-US"/>
        </w:rPr>
      </w:pPr>
      <w:r w:rsidRPr="00611597">
        <w:rPr>
          <w:rFonts w:cs="Arial"/>
          <w:b/>
          <w:lang w:val="ru-RU" w:bidi="en-US"/>
        </w:rPr>
        <w:t>Износ таксе из члана 156. став 1. тач. 1)- 3) ЗЈН:</w:t>
      </w:r>
    </w:p>
    <w:p w:rsidR="0008263C" w:rsidRPr="00611597" w:rsidRDefault="008824F8" w:rsidP="008824F8">
      <w:pPr>
        <w:pStyle w:val="KDParagraf"/>
        <w:spacing w:before="0"/>
        <w:rPr>
          <w:rFonts w:cs="Arial"/>
          <w:lang w:val="ru-RU" w:bidi="en-US"/>
        </w:rPr>
      </w:pPr>
      <w:r w:rsidRPr="00611597">
        <w:rPr>
          <w:rFonts w:cs="Arial"/>
          <w:lang w:val="ru-RU"/>
        </w:rPr>
        <w:t xml:space="preserve">Подносилац захтева за заштиту права дужан је да на рачун буџета Републике Србије (број рачуна: </w:t>
      </w:r>
      <w:r w:rsidRPr="000E455D">
        <w:rPr>
          <w:rFonts w:cs="Arial"/>
          <w:lang w:val="ru-RU"/>
        </w:rPr>
        <w:t>840-</w:t>
      </w:r>
      <w:r w:rsidRPr="00611597">
        <w:rPr>
          <w:rFonts w:cs="Arial"/>
          <w:bCs/>
          <w:iCs/>
          <w:lang w:val="ru-RU"/>
        </w:rPr>
        <w:t>30678845-06</w:t>
      </w:r>
      <w:r w:rsidRPr="00611597">
        <w:rPr>
          <w:rFonts w:cs="Arial"/>
          <w:lang w:val="ru-RU"/>
        </w:rPr>
        <w:t>, шифра плаћања 153 или 253, позив на број</w:t>
      </w:r>
      <w:r w:rsidR="00A532FA" w:rsidRPr="000E455D">
        <w:rPr>
          <w:rFonts w:cs="Arial"/>
          <w:lang w:val="sr-Cyrl-CS"/>
        </w:rPr>
        <w:t xml:space="preserve"> 3100</w:t>
      </w:r>
      <w:r w:rsidR="00985A99">
        <w:rPr>
          <w:rFonts w:cs="Arial"/>
          <w:lang w:val="sr-Latn-RS"/>
        </w:rPr>
        <w:t>0</w:t>
      </w:r>
      <w:r w:rsidR="002F1166">
        <w:rPr>
          <w:rFonts w:cs="Arial"/>
          <w:lang w:val="sr-Latn-RS"/>
        </w:rPr>
        <w:t>0549</w:t>
      </w:r>
      <w:r w:rsidR="00794A3E">
        <w:rPr>
          <w:rFonts w:cs="Arial"/>
          <w:lang w:val="sr-Cyrl-CS"/>
        </w:rPr>
        <w:t>2019</w:t>
      </w:r>
      <w:r w:rsidRPr="00611597">
        <w:rPr>
          <w:rFonts w:cs="Arial"/>
          <w:lang w:val="ru-RU"/>
        </w:rPr>
        <w:t>, сврха: ЗЗП, ЈП ЕПС</w:t>
      </w:r>
      <w:r w:rsidR="00D03107" w:rsidRPr="000E455D">
        <w:rPr>
          <w:rFonts w:cs="Arial"/>
          <w:lang w:val="sr-Cyrl-CS"/>
        </w:rPr>
        <w:t>, Београд – огранак ТЕ-КО Костолац</w:t>
      </w:r>
      <w:r w:rsidRPr="00611597">
        <w:rPr>
          <w:rFonts w:cs="Arial"/>
          <w:lang w:val="ru-RU"/>
        </w:rPr>
        <w:t xml:space="preserve">, јн. бр. </w:t>
      </w:r>
      <w:r w:rsidR="00943700" w:rsidRPr="000E455D">
        <w:rPr>
          <w:rFonts w:cs="Arial"/>
          <w:lang w:val="sr-Cyrl-CS"/>
        </w:rPr>
        <w:t>ЈН/</w:t>
      </w:r>
      <w:r w:rsidR="00C714AF">
        <w:rPr>
          <w:rFonts w:cs="Arial"/>
          <w:lang w:val="sr-Cyrl-CS"/>
        </w:rPr>
        <w:t>3100/</w:t>
      </w:r>
      <w:r w:rsidR="002F1166">
        <w:rPr>
          <w:rFonts w:cs="Arial"/>
          <w:lang w:val="sr-Cyrl-CS"/>
        </w:rPr>
        <w:t>0549</w:t>
      </w:r>
      <w:r w:rsidR="00C714AF">
        <w:rPr>
          <w:rFonts w:cs="Arial"/>
          <w:lang w:val="sr-Cyrl-CS"/>
        </w:rPr>
        <w:t>/</w:t>
      </w:r>
      <w:r w:rsidR="00794A3E">
        <w:rPr>
          <w:rFonts w:cs="Arial"/>
          <w:lang w:val="sr-Cyrl-CS"/>
        </w:rPr>
        <w:t>2019</w:t>
      </w:r>
      <w:r w:rsidRPr="00611597">
        <w:rPr>
          <w:rFonts w:cs="Arial"/>
          <w:lang w:val="ru-RU"/>
        </w:rPr>
        <w:t>, прималац</w:t>
      </w:r>
      <w:r w:rsidR="00D03107" w:rsidRPr="00611597">
        <w:rPr>
          <w:rFonts w:cs="Arial"/>
          <w:lang w:val="ru-RU"/>
        </w:rPr>
        <w:t xml:space="preserve"> уплате: буџет Републике Србије</w:t>
      </w:r>
      <w:r w:rsidR="00601784" w:rsidRPr="000E455D">
        <w:rPr>
          <w:rFonts w:cs="Arial"/>
          <w:lang w:val="sr-Cyrl-CS"/>
        </w:rPr>
        <w:t>)</w:t>
      </w:r>
      <w:r w:rsidRPr="00611597">
        <w:rPr>
          <w:rFonts w:cs="Arial"/>
          <w:lang w:val="ru-RU"/>
        </w:rPr>
        <w:t xml:space="preserve"> уплати таксу</w:t>
      </w:r>
      <w:r w:rsidR="00886827" w:rsidRPr="00611597">
        <w:rPr>
          <w:rFonts w:cs="Arial"/>
          <w:lang w:val="ru-RU" w:bidi="en-US"/>
        </w:rPr>
        <w:t xml:space="preserve"> од: </w:t>
      </w:r>
    </w:p>
    <w:p w:rsidR="0008263C" w:rsidRPr="00611597" w:rsidRDefault="0008263C" w:rsidP="008824F8">
      <w:pPr>
        <w:pStyle w:val="KDParagraf"/>
        <w:spacing w:before="0"/>
        <w:rPr>
          <w:rFonts w:cs="Arial"/>
          <w:lang w:val="ru-RU" w:bidi="en-US"/>
        </w:rPr>
      </w:pPr>
    </w:p>
    <w:p w:rsidR="0008263C" w:rsidRPr="00611597" w:rsidRDefault="0008263C" w:rsidP="0008263C">
      <w:pPr>
        <w:pStyle w:val="KDParagraf"/>
        <w:spacing w:before="0"/>
        <w:rPr>
          <w:rFonts w:cs="Arial"/>
          <w:lang w:val="ru-RU" w:bidi="en-US"/>
        </w:rPr>
      </w:pPr>
      <w:r w:rsidRPr="000E455D">
        <w:rPr>
          <w:rFonts w:cs="Arial"/>
          <w:lang w:val="sr-Cyrl-RS" w:bidi="en-US"/>
        </w:rPr>
        <w:t>1</w:t>
      </w:r>
      <w:r w:rsidRPr="00611597">
        <w:rPr>
          <w:rFonts w:cs="Arial"/>
          <w:lang w:val="ru-RU" w:bidi="en-US"/>
        </w:rPr>
        <w:t>) 120.000 динара ако се захтев за заштиту права подноси пре отварања понуда</w:t>
      </w:r>
      <w:r w:rsidR="00601784" w:rsidRPr="000E455D">
        <w:rPr>
          <w:rFonts w:cs="Arial"/>
          <w:lang w:val="sr-Cyrl-CS" w:bidi="en-US"/>
        </w:rPr>
        <w:t>,</w:t>
      </w:r>
      <w:r w:rsidRPr="00611597">
        <w:rPr>
          <w:rFonts w:cs="Arial"/>
          <w:lang w:val="ru-RU" w:bidi="en-US"/>
        </w:rPr>
        <w:t xml:space="preserve"> </w:t>
      </w:r>
    </w:p>
    <w:p w:rsidR="0008263C" w:rsidRPr="00611597" w:rsidRDefault="00601784" w:rsidP="0008263C">
      <w:pPr>
        <w:pStyle w:val="KDParagraf"/>
        <w:spacing w:before="0"/>
        <w:rPr>
          <w:rFonts w:cs="Arial"/>
          <w:lang w:val="ru-RU" w:bidi="en-US"/>
        </w:rPr>
      </w:pPr>
      <w:r w:rsidRPr="000E455D">
        <w:rPr>
          <w:rFonts w:cs="Arial"/>
          <w:lang w:val="sr-Cyrl-RS" w:bidi="en-US"/>
        </w:rPr>
        <w:t>2</w:t>
      </w:r>
      <w:r w:rsidR="0008263C" w:rsidRPr="00611597">
        <w:rPr>
          <w:rFonts w:cs="Arial"/>
          <w:lang w:val="ru-RU" w:bidi="en-US"/>
        </w:rPr>
        <w:t>) 120.000 динара ако се захтев за заштиту прав</w:t>
      </w:r>
      <w:r w:rsidRPr="00611597">
        <w:rPr>
          <w:rFonts w:cs="Arial"/>
          <w:lang w:val="ru-RU" w:bidi="en-US"/>
        </w:rPr>
        <w:t>а подноси након отварања понуда.</w:t>
      </w:r>
    </w:p>
    <w:p w:rsidR="00A532FA" w:rsidRPr="00611597" w:rsidRDefault="00A532FA" w:rsidP="00091BB0">
      <w:pPr>
        <w:pStyle w:val="KDParagraf"/>
        <w:spacing w:before="0"/>
        <w:rPr>
          <w:rFonts w:cs="Arial"/>
          <w:lang w:val="ru-RU" w:bidi="en-US"/>
        </w:rPr>
      </w:pPr>
    </w:p>
    <w:p w:rsidR="00886827" w:rsidRPr="00611597" w:rsidRDefault="00886827" w:rsidP="00091BB0">
      <w:pPr>
        <w:pStyle w:val="KDParagraf"/>
        <w:spacing w:before="0"/>
        <w:rPr>
          <w:rFonts w:cs="Arial"/>
          <w:lang w:val="ru-RU" w:bidi="en-US"/>
        </w:rPr>
      </w:pPr>
      <w:r w:rsidRPr="00611597">
        <w:rPr>
          <w:rFonts w:cs="Arial"/>
          <w:lang w:val="ru-RU" w:bidi="en-US"/>
        </w:rPr>
        <w:t>Свака странка у поступку сноси трошкове које проузрокује својим радњама.</w:t>
      </w:r>
    </w:p>
    <w:p w:rsidR="00886827" w:rsidRPr="00611597" w:rsidRDefault="00886827" w:rsidP="00886827">
      <w:pPr>
        <w:pStyle w:val="KDParagraf"/>
        <w:spacing w:before="0"/>
        <w:rPr>
          <w:rFonts w:cs="Arial"/>
          <w:lang w:val="ru-RU" w:bidi="en-US"/>
        </w:rPr>
      </w:pPr>
      <w:r w:rsidRPr="00611597">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611597" w:rsidRDefault="00886827" w:rsidP="00886827">
      <w:pPr>
        <w:pStyle w:val="KDParagraf"/>
        <w:spacing w:before="0"/>
        <w:rPr>
          <w:rFonts w:cs="Arial"/>
          <w:lang w:val="ru-RU" w:bidi="en-US"/>
        </w:rPr>
      </w:pPr>
      <w:r w:rsidRPr="00611597">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611597" w:rsidRDefault="00886827" w:rsidP="00886827">
      <w:pPr>
        <w:pStyle w:val="KDParagraf"/>
        <w:spacing w:before="0"/>
        <w:rPr>
          <w:rFonts w:cs="Arial"/>
          <w:lang w:val="ru-RU" w:bidi="en-US"/>
        </w:rPr>
      </w:pPr>
      <w:r w:rsidRPr="00611597">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Странке у захтеву морају прецизно да наведу трошкове за које траже накнаду.</w:t>
      </w:r>
    </w:p>
    <w:p w:rsidR="00886827" w:rsidRPr="00611597" w:rsidRDefault="00886827" w:rsidP="00886827">
      <w:pPr>
        <w:pStyle w:val="KDParagraf"/>
        <w:spacing w:before="0"/>
        <w:rPr>
          <w:rFonts w:cs="Arial"/>
          <w:lang w:val="ru-RU" w:bidi="en-US"/>
        </w:rPr>
      </w:pPr>
      <w:r w:rsidRPr="00611597">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О трошковима одлучује Републичка комисија. Одлука Републичке комисије је извршни наслов.</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b/>
          <w:lang w:val="ru-RU" w:bidi="en-US"/>
        </w:rPr>
      </w:pPr>
      <w:r w:rsidRPr="00611597">
        <w:rPr>
          <w:rFonts w:cs="Arial"/>
          <w:b/>
          <w:lang w:val="ru-RU" w:bidi="en-US"/>
        </w:rPr>
        <w:t>Детаљно упутство о потврди из члана 151. став 1. тачка 6) ЗЈН</w:t>
      </w:r>
    </w:p>
    <w:p w:rsidR="00886827" w:rsidRPr="00611597" w:rsidRDefault="008824F8" w:rsidP="00886827">
      <w:pPr>
        <w:pStyle w:val="KDParagraf"/>
        <w:spacing w:before="0"/>
        <w:rPr>
          <w:rFonts w:cs="Arial"/>
          <w:lang w:val="ru-RU" w:bidi="en-US"/>
        </w:rPr>
      </w:pPr>
      <w:r w:rsidRPr="000E455D">
        <w:rPr>
          <w:rFonts w:cs="Arial"/>
          <w:lang w:val="sr-Cyrl-CS" w:bidi="en-US"/>
        </w:rPr>
        <w:t xml:space="preserve">Потврда </w:t>
      </w:r>
      <w:r w:rsidR="00886827" w:rsidRPr="00611597">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611597" w:rsidRDefault="00886827" w:rsidP="00886827">
      <w:pPr>
        <w:pStyle w:val="KDParagraf"/>
        <w:spacing w:before="0"/>
        <w:rPr>
          <w:rFonts w:cs="Arial"/>
          <w:lang w:val="ru-RU" w:bidi="en-US"/>
        </w:rPr>
      </w:pPr>
      <w:r w:rsidRPr="00611597">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9D06DE" w:rsidRDefault="00886827" w:rsidP="00886827">
      <w:pPr>
        <w:pStyle w:val="KDParagraf"/>
        <w:spacing w:before="0"/>
        <w:rPr>
          <w:rFonts w:cs="Arial"/>
          <w:lang w:val="ru-RU" w:bidi="en-US"/>
        </w:rPr>
      </w:pPr>
      <w:r w:rsidRPr="00611597">
        <w:rPr>
          <w:rFonts w:cs="Arial"/>
          <w:lang w:val="ru-RU" w:bidi="en-US"/>
        </w:rPr>
        <w:t xml:space="preserve">Подносилац захтева за заштиту права је дужан да на одређени рачун буџета Републике Србије уплати таксу у износу прописаном чланом 156. </w:t>
      </w:r>
      <w:r w:rsidRPr="009D06DE">
        <w:rPr>
          <w:rFonts w:cs="Arial"/>
          <w:lang w:val="ru-RU" w:bidi="en-US"/>
        </w:rPr>
        <w:t>ЗЈН.</w:t>
      </w:r>
    </w:p>
    <w:p w:rsidR="00886827" w:rsidRPr="00611597" w:rsidRDefault="00886827" w:rsidP="00886827">
      <w:pPr>
        <w:pStyle w:val="KDParagraf"/>
        <w:spacing w:before="0"/>
        <w:rPr>
          <w:rFonts w:cs="Arial"/>
          <w:lang w:val="ru-RU" w:bidi="en-US"/>
        </w:rPr>
      </w:pPr>
      <w:r w:rsidRPr="00611597">
        <w:rPr>
          <w:rFonts w:cs="Arial"/>
          <w:lang w:val="ru-RU" w:bidi="en-US"/>
        </w:rPr>
        <w:t>Као доказ о уплати таксе, у смислу члана 151. став 1. тачка 6) ЗЈН, прихватиће се:</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1. Потврда о извршеној уплати таксе из члана 156. ЗЈН која садржи следеће елементе:</w:t>
      </w:r>
    </w:p>
    <w:p w:rsidR="00886827" w:rsidRPr="00611597" w:rsidRDefault="00886827" w:rsidP="00886827">
      <w:pPr>
        <w:pStyle w:val="KDParagraf"/>
        <w:spacing w:before="0"/>
        <w:rPr>
          <w:rFonts w:cs="Arial"/>
          <w:lang w:val="ru-RU" w:bidi="en-US"/>
        </w:rPr>
      </w:pPr>
      <w:r w:rsidRPr="00611597">
        <w:rPr>
          <w:rFonts w:cs="Arial"/>
          <w:lang w:val="ru-RU" w:bidi="en-US"/>
        </w:rPr>
        <w:t>(1) да буде издата од стране банке и да садржи печат банке;</w:t>
      </w:r>
    </w:p>
    <w:p w:rsidR="00886827" w:rsidRPr="00611597" w:rsidRDefault="00886827" w:rsidP="00886827">
      <w:pPr>
        <w:pStyle w:val="KDParagraf"/>
        <w:spacing w:before="0"/>
        <w:rPr>
          <w:rFonts w:cs="Arial"/>
          <w:lang w:val="ru-RU" w:bidi="en-US"/>
        </w:rPr>
      </w:pPr>
      <w:r w:rsidRPr="00611597">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611597" w:rsidRDefault="00886827" w:rsidP="00886827">
      <w:pPr>
        <w:pStyle w:val="KDParagraf"/>
        <w:spacing w:before="0"/>
        <w:rPr>
          <w:rFonts w:cs="Arial"/>
          <w:lang w:val="ru-RU" w:bidi="en-US"/>
        </w:rPr>
      </w:pPr>
      <w:r w:rsidRPr="00611597">
        <w:rPr>
          <w:rFonts w:cs="Arial"/>
          <w:lang w:val="ru-RU" w:bidi="en-US"/>
        </w:rPr>
        <w:t>(3) износ таксе из члана 156. ЗЈН чија се уплата врши;</w:t>
      </w:r>
    </w:p>
    <w:p w:rsidR="00886827" w:rsidRPr="00611597" w:rsidRDefault="00886827" w:rsidP="00886827">
      <w:pPr>
        <w:pStyle w:val="KDParagraf"/>
        <w:spacing w:before="0"/>
        <w:rPr>
          <w:rFonts w:cs="Arial"/>
          <w:lang w:val="ru-RU" w:bidi="en-US"/>
        </w:rPr>
      </w:pPr>
      <w:r w:rsidRPr="00611597">
        <w:rPr>
          <w:rFonts w:cs="Arial"/>
          <w:lang w:val="ru-RU" w:bidi="en-US"/>
        </w:rPr>
        <w:lastRenderedPageBreak/>
        <w:t>(4) број рачуна: 840-30678845-06;</w:t>
      </w:r>
    </w:p>
    <w:p w:rsidR="00886827" w:rsidRPr="00611597" w:rsidRDefault="00886827" w:rsidP="00886827">
      <w:pPr>
        <w:pStyle w:val="KDParagraf"/>
        <w:spacing w:before="0"/>
        <w:rPr>
          <w:rFonts w:cs="Arial"/>
          <w:lang w:val="ru-RU" w:bidi="en-US"/>
        </w:rPr>
      </w:pPr>
      <w:r w:rsidRPr="00611597">
        <w:rPr>
          <w:rFonts w:cs="Arial"/>
          <w:lang w:val="ru-RU" w:bidi="en-US"/>
        </w:rPr>
        <w:t>(5) шифру плаћања: 153 или 253;</w:t>
      </w:r>
    </w:p>
    <w:p w:rsidR="00886827" w:rsidRPr="00611597" w:rsidRDefault="00886827" w:rsidP="00886827">
      <w:pPr>
        <w:pStyle w:val="KDParagraf"/>
        <w:spacing w:before="0"/>
        <w:rPr>
          <w:rFonts w:cs="Arial"/>
          <w:lang w:val="ru-RU" w:bidi="en-US"/>
        </w:rPr>
      </w:pPr>
      <w:r w:rsidRPr="00611597">
        <w:rPr>
          <w:rFonts w:cs="Arial"/>
          <w:lang w:val="ru-RU" w:bidi="en-US"/>
        </w:rPr>
        <w:t>(6) позив на број: подаци о броју или ознаци јавне набавке поводом које се подноси захтев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(8) корисник: буџет Републике Србије;</w:t>
      </w:r>
    </w:p>
    <w:p w:rsidR="00886827" w:rsidRPr="00611597" w:rsidRDefault="00886827" w:rsidP="00886827">
      <w:pPr>
        <w:pStyle w:val="KDParagraf"/>
        <w:spacing w:before="0"/>
        <w:rPr>
          <w:rFonts w:cs="Arial"/>
          <w:lang w:val="ru-RU" w:bidi="en-US"/>
        </w:rPr>
      </w:pPr>
      <w:r w:rsidRPr="00611597">
        <w:rPr>
          <w:rFonts w:cs="Arial"/>
          <w:lang w:val="ru-RU" w:bidi="en-US"/>
        </w:rPr>
        <w:t>(9) назив уплатиоца, односно назив подносиоца захтева за заштиту права за којег је извршена уплата таксе;</w:t>
      </w:r>
    </w:p>
    <w:p w:rsidR="002456A6" w:rsidRPr="00611597" w:rsidRDefault="00886827" w:rsidP="00886827">
      <w:pPr>
        <w:pStyle w:val="KDParagraf"/>
        <w:spacing w:before="0"/>
        <w:rPr>
          <w:rFonts w:cs="Arial"/>
          <w:lang w:val="ru-RU" w:bidi="en-US"/>
        </w:rPr>
      </w:pPr>
      <w:r w:rsidRPr="00611597">
        <w:rPr>
          <w:rFonts w:cs="Arial"/>
          <w:lang w:val="ru-RU" w:bidi="en-US"/>
        </w:rPr>
        <w:t>(10) потпис овлашћеног лица банке.</w:t>
      </w:r>
    </w:p>
    <w:p w:rsidR="002456A6" w:rsidRPr="00611597" w:rsidRDefault="002456A6"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611597" w:rsidRDefault="00886827" w:rsidP="00886827">
      <w:pPr>
        <w:pStyle w:val="KDParagraf"/>
        <w:spacing w:before="0"/>
        <w:rPr>
          <w:rFonts w:cs="Arial"/>
          <w:lang w:val="ru-RU" w:bidi="en-US"/>
        </w:rPr>
      </w:pPr>
      <w:r w:rsidRPr="00611597">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611597" w:rsidRDefault="00886827" w:rsidP="00886827">
      <w:pPr>
        <w:pStyle w:val="KDParagraf"/>
        <w:spacing w:before="0"/>
        <w:rPr>
          <w:rFonts w:cs="Arial"/>
          <w:lang w:val="ru-RU" w:bidi="en-US"/>
        </w:rPr>
      </w:pPr>
      <w:r w:rsidRPr="00611597">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Pr="00611597" w:rsidRDefault="00886827" w:rsidP="00886827">
      <w:pPr>
        <w:pStyle w:val="KDParagraf"/>
        <w:spacing w:before="0"/>
        <w:rPr>
          <w:rFonts w:cs="Arial"/>
          <w:lang w:val="ru-RU" w:bidi="en-US"/>
        </w:rPr>
      </w:pPr>
      <w:r w:rsidRPr="00611597">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2456A6" w:rsidRPr="00611597" w:rsidRDefault="002456A6" w:rsidP="00886827">
      <w:pPr>
        <w:pStyle w:val="KDParagraf"/>
        <w:spacing w:before="0"/>
        <w:rPr>
          <w:rFonts w:cs="Arial"/>
          <w:lang w:val="ru-RU" w:bidi="en-US"/>
        </w:rPr>
      </w:pPr>
    </w:p>
    <w:p w:rsidR="00886827" w:rsidRPr="000E455D" w:rsidRDefault="00886827" w:rsidP="00886827">
      <w:pPr>
        <w:pStyle w:val="KDParagraf"/>
        <w:spacing w:before="0"/>
        <w:rPr>
          <w:rFonts w:cs="Arial"/>
          <w:lang w:val="sr-Cyrl-CS" w:bidi="en-US"/>
        </w:rPr>
      </w:pPr>
      <w:r w:rsidRPr="00611597">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2" w:history="1">
        <w:r w:rsidRPr="000E455D">
          <w:rPr>
            <w:rFonts w:cs="Arial"/>
            <w:lang w:bidi="en-US"/>
          </w:rPr>
          <w:t>http</w:t>
        </w:r>
        <w:r w:rsidRPr="00611597">
          <w:rPr>
            <w:rFonts w:cs="Arial"/>
            <w:lang w:val="ru-RU" w:bidi="en-US"/>
          </w:rPr>
          <w:t>://</w:t>
        </w:r>
        <w:r w:rsidRPr="000E455D">
          <w:rPr>
            <w:rFonts w:cs="Arial"/>
            <w:lang w:bidi="en-US"/>
          </w:rPr>
          <w:t>www</w:t>
        </w:r>
        <w:r w:rsidRPr="00611597">
          <w:rPr>
            <w:rFonts w:cs="Arial"/>
            <w:lang w:val="ru-RU" w:bidi="en-US"/>
          </w:rPr>
          <w:t>.</w:t>
        </w:r>
        <w:r w:rsidRPr="000E455D">
          <w:rPr>
            <w:rFonts w:cs="Arial"/>
            <w:lang w:bidi="en-US"/>
          </w:rPr>
          <w:t>kjn</w:t>
        </w:r>
        <w:r w:rsidRPr="00611597">
          <w:rPr>
            <w:rFonts w:cs="Arial"/>
            <w:lang w:val="ru-RU" w:bidi="en-US"/>
          </w:rPr>
          <w:t>.</w:t>
        </w:r>
        <w:r w:rsidRPr="000E455D">
          <w:rPr>
            <w:rFonts w:cs="Arial"/>
            <w:lang w:bidi="en-US"/>
          </w:rPr>
          <w:t>gov</w:t>
        </w:r>
        <w:r w:rsidRPr="00611597">
          <w:rPr>
            <w:rFonts w:cs="Arial"/>
            <w:lang w:val="ru-RU" w:bidi="en-US"/>
          </w:rPr>
          <w:t>.</w:t>
        </w:r>
        <w:r w:rsidRPr="000E455D">
          <w:rPr>
            <w:rFonts w:cs="Arial"/>
            <w:lang w:bidi="en-US"/>
          </w:rPr>
          <w:t>rs</w:t>
        </w:r>
        <w:r w:rsidRPr="00611597">
          <w:rPr>
            <w:rFonts w:cs="Arial"/>
            <w:lang w:val="ru-RU" w:bidi="en-US"/>
          </w:rPr>
          <w:t>/</w:t>
        </w:r>
        <w:r w:rsidRPr="000E455D">
          <w:rPr>
            <w:rFonts w:cs="Arial"/>
            <w:lang w:bidi="en-US"/>
          </w:rPr>
          <w:t>ci</w:t>
        </w:r>
        <w:r w:rsidRPr="00611597">
          <w:rPr>
            <w:rFonts w:cs="Arial"/>
            <w:lang w:val="ru-RU" w:bidi="en-US"/>
          </w:rPr>
          <w:t>/</w:t>
        </w:r>
        <w:r w:rsidRPr="000E455D">
          <w:rPr>
            <w:rFonts w:cs="Arial"/>
            <w:lang w:bidi="en-US"/>
          </w:rPr>
          <w:t>uputstvo</w:t>
        </w:r>
        <w:r w:rsidRPr="00611597">
          <w:rPr>
            <w:rFonts w:cs="Arial"/>
            <w:lang w:val="ru-RU" w:bidi="en-US"/>
          </w:rPr>
          <w:t>-</w:t>
        </w:r>
        <w:r w:rsidRPr="000E455D">
          <w:rPr>
            <w:rFonts w:cs="Arial"/>
            <w:lang w:bidi="en-US"/>
          </w:rPr>
          <w:t>o</w:t>
        </w:r>
        <w:r w:rsidRPr="00611597">
          <w:rPr>
            <w:rFonts w:cs="Arial"/>
            <w:lang w:val="ru-RU" w:bidi="en-US"/>
          </w:rPr>
          <w:t>-</w:t>
        </w:r>
        <w:r w:rsidRPr="000E455D">
          <w:rPr>
            <w:rFonts w:cs="Arial"/>
            <w:lang w:bidi="en-US"/>
          </w:rPr>
          <w:t>uplati</w:t>
        </w:r>
        <w:r w:rsidRPr="00611597">
          <w:rPr>
            <w:rFonts w:cs="Arial"/>
            <w:lang w:val="ru-RU" w:bidi="en-US"/>
          </w:rPr>
          <w:t>-</w:t>
        </w:r>
        <w:r w:rsidRPr="000E455D">
          <w:rPr>
            <w:rFonts w:cs="Arial"/>
            <w:lang w:bidi="en-US"/>
          </w:rPr>
          <w:t>republicke</w:t>
        </w:r>
        <w:r w:rsidRPr="00611597">
          <w:rPr>
            <w:rFonts w:cs="Arial"/>
            <w:lang w:val="ru-RU" w:bidi="en-US"/>
          </w:rPr>
          <w:t>-</w:t>
        </w:r>
        <w:r w:rsidRPr="000E455D">
          <w:rPr>
            <w:rFonts w:cs="Arial"/>
            <w:lang w:bidi="en-US"/>
          </w:rPr>
          <w:t>administrativne</w:t>
        </w:r>
        <w:r w:rsidRPr="00611597">
          <w:rPr>
            <w:rFonts w:cs="Arial"/>
            <w:lang w:val="ru-RU" w:bidi="en-US"/>
          </w:rPr>
          <w:t>-</w:t>
        </w:r>
        <w:r w:rsidRPr="000E455D">
          <w:rPr>
            <w:rFonts w:cs="Arial"/>
            <w:lang w:bidi="en-US"/>
          </w:rPr>
          <w:t>takse</w:t>
        </w:r>
        <w:r w:rsidRPr="00611597">
          <w:rPr>
            <w:rFonts w:cs="Arial"/>
            <w:lang w:val="ru-RU" w:bidi="en-US"/>
          </w:rPr>
          <w:t>.</w:t>
        </w:r>
        <w:r w:rsidRPr="000E455D">
          <w:rPr>
            <w:rFonts w:cs="Arial"/>
            <w:lang w:bidi="en-US"/>
          </w:rPr>
          <w:t>html</w:t>
        </w:r>
      </w:hyperlink>
      <w:r w:rsidR="008824F8" w:rsidRPr="000E455D">
        <w:rPr>
          <w:rFonts w:cs="Arial"/>
          <w:lang w:val="sr-Cyrl-CS" w:bidi="en-US"/>
        </w:rPr>
        <w:t>и http://www.kjn.gov.rs/download/Taksa-popunjeni-nalozi-ci.pdf</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УПЛАТА ИЗ ИНОСТРАНСТВА</w:t>
      </w:r>
    </w:p>
    <w:p w:rsidR="00886827" w:rsidRPr="00611597" w:rsidRDefault="00886827" w:rsidP="00886827">
      <w:pPr>
        <w:pStyle w:val="KDParagraf"/>
        <w:spacing w:before="0"/>
        <w:rPr>
          <w:rFonts w:cs="Arial"/>
          <w:lang w:val="ru-RU" w:bidi="en-US"/>
        </w:rPr>
      </w:pPr>
      <w:r w:rsidRPr="00611597">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НАЗИВ И АДРЕСА БАНКЕ:</w:t>
      </w:r>
    </w:p>
    <w:p w:rsidR="00886827" w:rsidRPr="00611597" w:rsidRDefault="00886827" w:rsidP="00886827">
      <w:pPr>
        <w:pStyle w:val="KDParagraf"/>
        <w:spacing w:before="0"/>
        <w:rPr>
          <w:rFonts w:cs="Arial"/>
          <w:lang w:val="ru-RU" w:bidi="en-US"/>
        </w:rPr>
      </w:pPr>
      <w:r w:rsidRPr="00611597">
        <w:rPr>
          <w:rFonts w:cs="Arial"/>
          <w:lang w:val="ru-RU" w:bidi="en-US"/>
        </w:rPr>
        <w:t>Народна банка Србије (НБС)</w:t>
      </w:r>
    </w:p>
    <w:p w:rsidR="00886827" w:rsidRPr="00611597" w:rsidRDefault="00886827" w:rsidP="00886827">
      <w:pPr>
        <w:pStyle w:val="KDParagraf"/>
        <w:spacing w:before="0"/>
        <w:rPr>
          <w:rFonts w:cs="Arial"/>
          <w:lang w:val="ru-RU" w:bidi="en-US"/>
        </w:rPr>
      </w:pPr>
      <w:r w:rsidRPr="00611597">
        <w:rPr>
          <w:rFonts w:cs="Arial"/>
          <w:lang w:val="ru-RU" w:bidi="en-US"/>
        </w:rPr>
        <w:t>11000 Београд, ул. Немањина бр. 17</w:t>
      </w:r>
    </w:p>
    <w:p w:rsidR="00886827" w:rsidRPr="00611597" w:rsidRDefault="00886827" w:rsidP="00886827">
      <w:pPr>
        <w:pStyle w:val="KDParagraf"/>
        <w:spacing w:before="0"/>
        <w:rPr>
          <w:rFonts w:cs="Arial"/>
          <w:lang w:val="ru-RU" w:bidi="en-US"/>
        </w:rPr>
      </w:pPr>
      <w:r w:rsidRPr="00611597">
        <w:rPr>
          <w:rFonts w:cs="Arial"/>
          <w:lang w:val="ru-RU" w:bidi="en-US"/>
        </w:rPr>
        <w:t>Србија</w:t>
      </w:r>
    </w:p>
    <w:p w:rsidR="00886827" w:rsidRPr="00611597" w:rsidRDefault="00886827" w:rsidP="00886827">
      <w:pPr>
        <w:pStyle w:val="KDParagraf"/>
        <w:spacing w:before="0"/>
        <w:rPr>
          <w:rFonts w:cs="Arial"/>
          <w:lang w:val="ru-RU" w:bidi="en-US"/>
        </w:rPr>
      </w:pPr>
      <w:r w:rsidRPr="000E455D">
        <w:rPr>
          <w:rFonts w:cs="Arial"/>
          <w:lang w:bidi="en-US"/>
        </w:rPr>
        <w:t>SWIFT</w:t>
      </w:r>
      <w:r w:rsidRPr="00611597">
        <w:rPr>
          <w:rFonts w:cs="Arial"/>
          <w:lang w:val="ru-RU" w:bidi="en-US"/>
        </w:rPr>
        <w:t xml:space="preserve"> </w:t>
      </w:r>
      <w:r w:rsidRPr="000E455D">
        <w:rPr>
          <w:rFonts w:cs="Arial"/>
          <w:lang w:bidi="en-US"/>
        </w:rPr>
        <w:t>CODE</w:t>
      </w:r>
      <w:r w:rsidRPr="00611597">
        <w:rPr>
          <w:rFonts w:cs="Arial"/>
          <w:lang w:val="ru-RU" w:bidi="en-US"/>
        </w:rPr>
        <w:t xml:space="preserve">: </w:t>
      </w:r>
      <w:r w:rsidRPr="000E455D">
        <w:rPr>
          <w:rFonts w:cs="Arial"/>
          <w:lang w:bidi="en-US"/>
        </w:rPr>
        <w:t>NBSRRSBGXXX</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НАЗИВ И АДРЕСА ИНСТИТУЦИЈЕ:</w:t>
      </w:r>
    </w:p>
    <w:p w:rsidR="00886827" w:rsidRPr="00611597" w:rsidRDefault="00886827" w:rsidP="00886827">
      <w:pPr>
        <w:pStyle w:val="KDParagraf"/>
        <w:spacing w:before="0"/>
        <w:rPr>
          <w:rFonts w:cs="Arial"/>
          <w:lang w:val="ru-RU" w:bidi="en-US"/>
        </w:rPr>
      </w:pPr>
      <w:r w:rsidRPr="00611597">
        <w:rPr>
          <w:rFonts w:cs="Arial"/>
          <w:lang w:val="ru-RU" w:bidi="en-US"/>
        </w:rPr>
        <w:t>Министарство финансија</w:t>
      </w:r>
    </w:p>
    <w:p w:rsidR="00886827" w:rsidRPr="00611597" w:rsidRDefault="00886827" w:rsidP="00886827">
      <w:pPr>
        <w:pStyle w:val="KDParagraf"/>
        <w:spacing w:before="0"/>
        <w:rPr>
          <w:rFonts w:cs="Arial"/>
          <w:lang w:val="ru-RU" w:bidi="en-US"/>
        </w:rPr>
      </w:pPr>
      <w:r w:rsidRPr="00611597">
        <w:rPr>
          <w:rFonts w:cs="Arial"/>
          <w:lang w:val="ru-RU" w:bidi="en-US"/>
        </w:rPr>
        <w:t>Управа за трезор</w:t>
      </w:r>
    </w:p>
    <w:p w:rsidR="00886827" w:rsidRPr="00611597" w:rsidRDefault="00886827" w:rsidP="00886827">
      <w:pPr>
        <w:pStyle w:val="KDParagraf"/>
        <w:spacing w:before="0"/>
        <w:rPr>
          <w:rFonts w:cs="Arial"/>
          <w:lang w:val="ru-RU" w:bidi="en-US"/>
        </w:rPr>
      </w:pPr>
      <w:r w:rsidRPr="00611597">
        <w:rPr>
          <w:rFonts w:cs="Arial"/>
          <w:lang w:val="ru-RU" w:bidi="en-US"/>
        </w:rPr>
        <w:t>ул. Поп Лукина бр. 7-9</w:t>
      </w:r>
    </w:p>
    <w:p w:rsidR="00886827" w:rsidRPr="00611597" w:rsidRDefault="00886827" w:rsidP="00886827">
      <w:pPr>
        <w:pStyle w:val="KDParagraf"/>
        <w:spacing w:before="0"/>
        <w:rPr>
          <w:rFonts w:cs="Arial"/>
          <w:lang w:val="ru-RU" w:bidi="en-US"/>
        </w:rPr>
      </w:pPr>
      <w:r w:rsidRPr="00611597">
        <w:rPr>
          <w:rFonts w:cs="Arial"/>
          <w:lang w:val="ru-RU" w:bidi="en-US"/>
        </w:rPr>
        <w:t>11000 Београд</w:t>
      </w:r>
    </w:p>
    <w:p w:rsidR="00886827" w:rsidRPr="009D06DE" w:rsidRDefault="00886827" w:rsidP="00886827">
      <w:pPr>
        <w:pStyle w:val="KDParagraf"/>
        <w:spacing w:before="0"/>
        <w:rPr>
          <w:rFonts w:cs="Arial"/>
          <w:lang w:val="ru-RU" w:bidi="en-US"/>
        </w:rPr>
      </w:pPr>
      <w:r w:rsidRPr="000E455D">
        <w:rPr>
          <w:rFonts w:cs="Arial"/>
          <w:lang w:bidi="en-US"/>
        </w:rPr>
        <w:t>IBAN</w:t>
      </w:r>
      <w:r w:rsidRPr="009D06DE">
        <w:rPr>
          <w:rFonts w:cs="Arial"/>
          <w:lang w:val="ru-RU" w:bidi="en-US"/>
        </w:rPr>
        <w:t xml:space="preserve">: </w:t>
      </w:r>
      <w:r w:rsidRPr="000E455D">
        <w:rPr>
          <w:rFonts w:cs="Arial"/>
          <w:lang w:bidi="en-US"/>
        </w:rPr>
        <w:t>RS</w:t>
      </w:r>
      <w:r w:rsidRPr="009D06DE">
        <w:rPr>
          <w:rFonts w:cs="Arial"/>
          <w:lang w:val="ru-RU" w:bidi="en-US"/>
        </w:rPr>
        <w:t xml:space="preserve"> 35908500103019323073</w:t>
      </w:r>
    </w:p>
    <w:p w:rsidR="00886827" w:rsidRPr="009D06DE"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НАПОМЕНА: Приликом уплата средстава потребно је навести следеће информације о плаћању - „детаљи плаћања“ (</w:t>
      </w:r>
      <w:r w:rsidRPr="000E455D">
        <w:rPr>
          <w:rFonts w:cs="Arial"/>
          <w:lang w:bidi="en-US"/>
        </w:rPr>
        <w:t>FIELD</w:t>
      </w:r>
      <w:r w:rsidRPr="00611597">
        <w:rPr>
          <w:rFonts w:cs="Arial"/>
          <w:lang w:val="ru-RU" w:bidi="en-US"/>
        </w:rPr>
        <w:t xml:space="preserve"> 70: </w:t>
      </w:r>
      <w:r w:rsidRPr="000E455D">
        <w:rPr>
          <w:rFonts w:cs="Arial"/>
          <w:lang w:bidi="en-US"/>
        </w:rPr>
        <w:t>DETAILS</w:t>
      </w:r>
      <w:r w:rsidRPr="00611597">
        <w:rPr>
          <w:rFonts w:cs="Arial"/>
          <w:lang w:val="ru-RU" w:bidi="en-US"/>
        </w:rPr>
        <w:t xml:space="preserve"> </w:t>
      </w:r>
      <w:r w:rsidRPr="000E455D">
        <w:rPr>
          <w:rFonts w:cs="Arial"/>
          <w:lang w:bidi="en-US"/>
        </w:rPr>
        <w:t>OF</w:t>
      </w:r>
      <w:r w:rsidRPr="00611597">
        <w:rPr>
          <w:rFonts w:cs="Arial"/>
          <w:lang w:val="ru-RU" w:bidi="en-US"/>
        </w:rPr>
        <w:t xml:space="preserve"> </w:t>
      </w:r>
      <w:r w:rsidRPr="000E455D">
        <w:rPr>
          <w:rFonts w:cs="Arial"/>
          <w:lang w:bidi="en-US"/>
        </w:rPr>
        <w:t>PAYMENT</w:t>
      </w:r>
      <w:r w:rsidRPr="00611597">
        <w:rPr>
          <w:rFonts w:cs="Arial"/>
          <w:lang w:val="ru-RU" w:bidi="en-US"/>
        </w:rPr>
        <w:t>):</w:t>
      </w:r>
    </w:p>
    <w:p w:rsidR="00886827" w:rsidRPr="00611597" w:rsidRDefault="00886827" w:rsidP="00886827">
      <w:pPr>
        <w:pStyle w:val="KDParagraf"/>
        <w:spacing w:before="0"/>
        <w:rPr>
          <w:rFonts w:cs="Arial"/>
          <w:lang w:val="ru-RU" w:bidi="en-US"/>
        </w:rPr>
      </w:pPr>
      <w:r w:rsidRPr="00611597">
        <w:rPr>
          <w:rFonts w:cs="Arial"/>
          <w:lang w:val="ru-RU" w:bidi="en-US"/>
        </w:rPr>
        <w:lastRenderedPageBreak/>
        <w:t>– број у поступку јавне набавке на које се захтев за заштиту права односи и</w:t>
      </w:r>
    </w:p>
    <w:p w:rsidR="00886827" w:rsidRPr="00611597" w:rsidRDefault="00886827" w:rsidP="00886827">
      <w:pPr>
        <w:pStyle w:val="KDParagraf"/>
        <w:spacing w:before="0"/>
        <w:rPr>
          <w:rFonts w:cs="Arial"/>
          <w:lang w:val="ru-RU" w:bidi="en-US"/>
        </w:rPr>
      </w:pPr>
      <w:r w:rsidRPr="00611597">
        <w:rPr>
          <w:rFonts w:cs="Arial"/>
          <w:lang w:val="ru-RU" w:bidi="en-US"/>
        </w:rPr>
        <w:t>назив наручиоца у поступку јавне набавке.</w:t>
      </w:r>
    </w:p>
    <w:p w:rsidR="00886827" w:rsidRPr="00611597" w:rsidRDefault="00886827" w:rsidP="00886827">
      <w:pPr>
        <w:pStyle w:val="KDParagraf"/>
        <w:spacing w:before="0"/>
        <w:rPr>
          <w:rFonts w:cs="Arial"/>
          <w:lang w:val="ru-RU" w:bidi="en-US"/>
        </w:rPr>
      </w:pPr>
      <w:r w:rsidRPr="00611597">
        <w:rPr>
          <w:rFonts w:cs="Arial"/>
          <w:lang w:val="ru-RU" w:bidi="en-US"/>
        </w:rPr>
        <w:t xml:space="preserve">У прилогу су инструкције за уплате у валутама: </w:t>
      </w:r>
      <w:r w:rsidRPr="000E455D">
        <w:rPr>
          <w:rFonts w:cs="Arial"/>
          <w:lang w:bidi="en-US"/>
        </w:rPr>
        <w:t>EUR</w:t>
      </w:r>
      <w:r w:rsidRPr="00611597">
        <w:rPr>
          <w:rFonts w:cs="Arial"/>
          <w:lang w:val="ru-RU" w:bidi="en-US"/>
        </w:rPr>
        <w:t xml:space="preserve"> и </w:t>
      </w:r>
      <w:r w:rsidRPr="000E455D">
        <w:rPr>
          <w:rFonts w:cs="Arial"/>
          <w:lang w:bidi="en-US"/>
        </w:rPr>
        <w:t>USD</w:t>
      </w:r>
      <w:r w:rsidRPr="00611597">
        <w:rPr>
          <w:rFonts w:cs="Arial"/>
          <w:lang w:val="ru-RU" w:bidi="en-US"/>
        </w:rPr>
        <w:t>.</w:t>
      </w:r>
    </w:p>
    <w:p w:rsidR="00886827" w:rsidRPr="00611597" w:rsidRDefault="00886827" w:rsidP="00886827">
      <w:pPr>
        <w:pStyle w:val="KDParagraf"/>
        <w:spacing w:before="0"/>
        <w:rPr>
          <w:rFonts w:cs="Arial"/>
          <w:lang w:val="ru-RU" w:bidi="en-US"/>
        </w:rPr>
      </w:pPr>
    </w:p>
    <w:p w:rsidR="00886827" w:rsidRPr="000E455D" w:rsidRDefault="00886827" w:rsidP="00886827">
      <w:pPr>
        <w:pStyle w:val="KDParagraf"/>
        <w:spacing w:before="0"/>
        <w:rPr>
          <w:rFonts w:cs="Arial"/>
          <w:lang w:bidi="en-US"/>
        </w:rPr>
      </w:pPr>
      <w:r w:rsidRPr="000E455D">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E455D" w:rsidRPr="000E455D" w:rsidTr="005C0AF9">
        <w:trPr>
          <w:trHeight w:val="30"/>
        </w:trPr>
        <w:tc>
          <w:tcPr>
            <w:tcW w:w="9576" w:type="dxa"/>
            <w:gridSpan w:val="2"/>
            <w:shd w:val="clear" w:color="auto" w:fill="auto"/>
          </w:tcPr>
          <w:p w:rsidR="00886827" w:rsidRPr="000E455D" w:rsidRDefault="00886827" w:rsidP="00886827">
            <w:pPr>
              <w:pStyle w:val="KDParagraf"/>
              <w:spacing w:before="0"/>
              <w:rPr>
                <w:rFonts w:cs="Arial"/>
                <w:lang w:bidi="en-US"/>
              </w:rPr>
            </w:pPr>
            <w:r w:rsidRPr="000E455D">
              <w:rPr>
                <w:rFonts w:cs="Arial"/>
                <w:lang w:bidi="en-US"/>
              </w:rPr>
              <w:t>SWIFT MESSAGE MT103 – EUR</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32A: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VALUE DATE – EUR- AMOUNT</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rsidTr="005C0AF9">
        <w:trPr>
          <w:trHeight w:val="1113"/>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56A:</w:t>
            </w:r>
          </w:p>
          <w:p w:rsidR="00886827" w:rsidRPr="000E455D" w:rsidRDefault="00886827" w:rsidP="00886827">
            <w:pPr>
              <w:pStyle w:val="KDParagraf"/>
              <w:spacing w:before="0"/>
              <w:rPr>
                <w:rFonts w:cs="Arial"/>
                <w:lang w:bidi="en-US"/>
              </w:rPr>
            </w:pPr>
            <w:r w:rsidRPr="000E455D">
              <w:rPr>
                <w:rFonts w:cs="Arial"/>
                <w:lang w:bidi="en-US"/>
              </w:rPr>
              <w:t>(INTERMEDIARY)</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DEUTDEFFXXX</w:t>
            </w:r>
          </w:p>
          <w:p w:rsidR="00886827" w:rsidRPr="000E455D" w:rsidRDefault="00886827" w:rsidP="00886827">
            <w:pPr>
              <w:pStyle w:val="KDParagraf"/>
              <w:spacing w:before="0"/>
              <w:rPr>
                <w:rFonts w:cs="Arial"/>
                <w:lang w:bidi="en-US"/>
              </w:rPr>
            </w:pPr>
            <w:r w:rsidRPr="000E455D">
              <w:rPr>
                <w:rFonts w:cs="Arial"/>
                <w:lang w:bidi="en-US"/>
              </w:rPr>
              <w:t>DEUTSCHE BANK AG, F/M</w:t>
            </w:r>
          </w:p>
          <w:p w:rsidR="00886827" w:rsidRPr="000E455D" w:rsidRDefault="00886827" w:rsidP="00886827">
            <w:pPr>
              <w:pStyle w:val="KDParagraf"/>
              <w:spacing w:before="0"/>
              <w:rPr>
                <w:rFonts w:cs="Arial"/>
                <w:lang w:bidi="en-US"/>
              </w:rPr>
            </w:pPr>
            <w:r w:rsidRPr="000E455D">
              <w:rPr>
                <w:rFonts w:cs="Arial"/>
                <w:lang w:bidi="en-US"/>
              </w:rPr>
              <w:t>TAUNUSANLAGE 12</w:t>
            </w:r>
          </w:p>
          <w:p w:rsidR="00886827" w:rsidRPr="000E455D" w:rsidRDefault="00886827" w:rsidP="00886827">
            <w:pPr>
              <w:pStyle w:val="KDParagraf"/>
              <w:spacing w:before="0"/>
              <w:rPr>
                <w:rFonts w:cs="Arial"/>
                <w:lang w:bidi="en-US"/>
              </w:rPr>
            </w:pPr>
            <w:r w:rsidRPr="000E455D">
              <w:rPr>
                <w:rFonts w:cs="Arial"/>
                <w:lang w:bidi="en-US"/>
              </w:rPr>
              <w:t>GERMANY</w:t>
            </w:r>
          </w:p>
        </w:tc>
      </w:tr>
      <w:tr w:rsidR="000E455D" w:rsidRPr="000E455D" w:rsidTr="005C0AF9">
        <w:trPr>
          <w:trHeight w:val="1689"/>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57A:</w:t>
            </w:r>
          </w:p>
          <w:p w:rsidR="00886827" w:rsidRPr="000E455D" w:rsidRDefault="00886827" w:rsidP="00886827">
            <w:pPr>
              <w:pStyle w:val="KDParagraf"/>
              <w:spacing w:before="0"/>
              <w:rPr>
                <w:rFonts w:cs="Arial"/>
                <w:lang w:bidi="en-US"/>
              </w:rPr>
            </w:pPr>
            <w:r w:rsidRPr="000E455D">
              <w:rPr>
                <w:rFonts w:cs="Arial"/>
                <w:lang w:bidi="en-US"/>
              </w:rPr>
              <w:t>(ACC. WITH BANK)</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/DE20500700100935930800</w:t>
            </w:r>
          </w:p>
          <w:p w:rsidR="00886827" w:rsidRPr="000E455D" w:rsidRDefault="00886827" w:rsidP="00886827">
            <w:pPr>
              <w:pStyle w:val="KDParagraf"/>
              <w:spacing w:before="0"/>
              <w:rPr>
                <w:rFonts w:cs="Arial"/>
                <w:lang w:bidi="en-US"/>
              </w:rPr>
            </w:pPr>
            <w:r w:rsidRPr="000E455D">
              <w:rPr>
                <w:rFonts w:cs="Arial"/>
                <w:lang w:bidi="en-US"/>
              </w:rPr>
              <w:t>NBSRRSBGXXX</w:t>
            </w:r>
          </w:p>
          <w:p w:rsidR="00886827" w:rsidRPr="000E455D" w:rsidRDefault="00886827" w:rsidP="00886827">
            <w:pPr>
              <w:pStyle w:val="KDParagraf"/>
              <w:spacing w:before="0"/>
              <w:rPr>
                <w:rFonts w:cs="Arial"/>
                <w:lang w:bidi="en-US"/>
              </w:rPr>
            </w:pPr>
            <w:r w:rsidRPr="000E455D">
              <w:rPr>
                <w:rFonts w:cs="Arial"/>
                <w:lang w:bidi="en-US"/>
              </w:rPr>
              <w:t>NARODNA BANKA SRBIJE (NATIONAL</w:t>
            </w:r>
          </w:p>
          <w:p w:rsidR="00886827" w:rsidRPr="000E455D" w:rsidRDefault="00886827" w:rsidP="00886827">
            <w:pPr>
              <w:pStyle w:val="KDParagraf"/>
              <w:spacing w:before="0"/>
              <w:rPr>
                <w:rFonts w:cs="Arial"/>
                <w:lang w:bidi="en-US"/>
              </w:rPr>
            </w:pPr>
            <w:r w:rsidRPr="000E455D">
              <w:rPr>
                <w:rFonts w:cs="Arial"/>
                <w:lang w:bidi="en-US"/>
              </w:rPr>
              <w:t>BANK OF SERBIA – NBS BEOGRAD,</w:t>
            </w:r>
          </w:p>
          <w:p w:rsidR="00886827" w:rsidRPr="000E455D" w:rsidRDefault="00886827" w:rsidP="00886827">
            <w:pPr>
              <w:pStyle w:val="KDParagraf"/>
              <w:spacing w:before="0"/>
              <w:rPr>
                <w:rFonts w:cs="Arial"/>
                <w:lang w:bidi="en-US"/>
              </w:rPr>
            </w:pPr>
            <w:r w:rsidRPr="000E455D">
              <w:rPr>
                <w:rFonts w:cs="Arial"/>
                <w:lang w:bidi="en-US"/>
              </w:rPr>
              <w:t>NEMANJINA 17</w:t>
            </w:r>
          </w:p>
          <w:p w:rsidR="00886827" w:rsidRPr="000E455D" w:rsidRDefault="00886827" w:rsidP="00886827">
            <w:pPr>
              <w:pStyle w:val="KDParagraf"/>
              <w:spacing w:before="0"/>
              <w:rPr>
                <w:rFonts w:cs="Arial"/>
                <w:lang w:bidi="en-US"/>
              </w:rPr>
            </w:pPr>
            <w:r w:rsidRPr="000E455D">
              <w:rPr>
                <w:rFonts w:cs="Arial"/>
                <w:lang w:bidi="en-US"/>
              </w:rPr>
              <w:t>SERBIA</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59:</w:t>
            </w:r>
          </w:p>
          <w:p w:rsidR="00886827" w:rsidRPr="000E455D" w:rsidRDefault="00886827" w:rsidP="00886827">
            <w:pPr>
              <w:pStyle w:val="KDParagraf"/>
              <w:spacing w:before="0"/>
              <w:rPr>
                <w:rFonts w:cs="Arial"/>
                <w:lang w:bidi="en-US"/>
              </w:rPr>
            </w:pPr>
            <w:r w:rsidRPr="000E455D">
              <w:rPr>
                <w:rFonts w:cs="Arial"/>
                <w:lang w:bidi="en-US"/>
              </w:rPr>
              <w:t>(BENEFICIARY)</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/RS35908500103019323073</w:t>
            </w:r>
          </w:p>
          <w:p w:rsidR="00886827" w:rsidRPr="000E455D" w:rsidRDefault="00886827" w:rsidP="00886827">
            <w:pPr>
              <w:pStyle w:val="KDParagraf"/>
              <w:spacing w:before="0"/>
              <w:rPr>
                <w:rFonts w:cs="Arial"/>
                <w:lang w:bidi="en-US"/>
              </w:rPr>
            </w:pPr>
            <w:r w:rsidRPr="000E455D">
              <w:rPr>
                <w:rFonts w:cs="Arial"/>
                <w:lang w:bidi="en-US"/>
              </w:rPr>
              <w:t>MINISTARSTVO FINANSIJA</w:t>
            </w:r>
          </w:p>
          <w:p w:rsidR="00886827" w:rsidRPr="000E455D" w:rsidRDefault="00886827" w:rsidP="00886827">
            <w:pPr>
              <w:pStyle w:val="KDParagraf"/>
              <w:spacing w:before="0"/>
              <w:rPr>
                <w:rFonts w:cs="Arial"/>
                <w:lang w:bidi="en-US"/>
              </w:rPr>
            </w:pPr>
            <w:r w:rsidRPr="000E455D">
              <w:rPr>
                <w:rFonts w:cs="Arial"/>
                <w:lang w:bidi="en-US"/>
              </w:rPr>
              <w:t>UPRAVA ZA TREZOR</w:t>
            </w:r>
          </w:p>
          <w:p w:rsidR="00886827" w:rsidRPr="000E455D" w:rsidRDefault="00886827" w:rsidP="00886827">
            <w:pPr>
              <w:pStyle w:val="KDParagraf"/>
              <w:spacing w:before="0"/>
              <w:rPr>
                <w:rFonts w:cs="Arial"/>
                <w:lang w:bidi="en-US"/>
              </w:rPr>
            </w:pPr>
            <w:r w:rsidRPr="000E455D">
              <w:rPr>
                <w:rFonts w:cs="Arial"/>
                <w:lang w:bidi="en-US"/>
              </w:rPr>
              <w:t>POP LUKINA7-9</w:t>
            </w:r>
          </w:p>
          <w:p w:rsidR="00886827" w:rsidRPr="000E455D" w:rsidRDefault="00886827" w:rsidP="00886827">
            <w:pPr>
              <w:pStyle w:val="KDParagraf"/>
              <w:spacing w:before="0"/>
              <w:rPr>
                <w:rFonts w:cs="Arial"/>
                <w:lang w:bidi="en-US"/>
              </w:rPr>
            </w:pPr>
            <w:r w:rsidRPr="000E455D">
              <w:rPr>
                <w:rFonts w:cs="Arial"/>
                <w:lang w:bidi="en-US"/>
              </w:rPr>
              <w:t>BEOGRAD</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70: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DETAILS OF PAYMENT</w:t>
            </w:r>
          </w:p>
        </w:tc>
      </w:tr>
      <w:tr w:rsidR="00886827"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p>
        </w:tc>
        <w:tc>
          <w:tcPr>
            <w:tcW w:w="4788" w:type="dxa"/>
            <w:shd w:val="clear" w:color="auto" w:fill="auto"/>
          </w:tcPr>
          <w:p w:rsidR="00886827" w:rsidRPr="000E455D" w:rsidRDefault="00886827" w:rsidP="00886827">
            <w:pPr>
              <w:pStyle w:val="KDParagraf"/>
              <w:spacing w:before="0"/>
              <w:rPr>
                <w:rFonts w:cs="Arial"/>
                <w:lang w:bidi="en-US"/>
              </w:rPr>
            </w:pPr>
          </w:p>
        </w:tc>
      </w:tr>
    </w:tbl>
    <w:p w:rsidR="00886827" w:rsidRPr="000E455D" w:rsidRDefault="00886827" w:rsidP="00886827">
      <w:pPr>
        <w:pStyle w:val="KDParagraf"/>
        <w:spacing w:before="0"/>
        <w:rPr>
          <w:rFonts w:cs="Arial"/>
          <w:lang w:bidi="en-US"/>
        </w:rPr>
      </w:pPr>
    </w:p>
    <w:p w:rsidR="00886827" w:rsidRPr="000E455D"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SWIFT MESSAGE MT103 – USD</w:t>
            </w:r>
          </w:p>
        </w:tc>
        <w:tc>
          <w:tcPr>
            <w:tcW w:w="4820" w:type="dxa"/>
            <w:shd w:val="clear" w:color="auto" w:fill="auto"/>
          </w:tcPr>
          <w:p w:rsidR="00886827" w:rsidRPr="000E455D" w:rsidRDefault="00886827" w:rsidP="00886827">
            <w:pPr>
              <w:pStyle w:val="KDParagraf"/>
              <w:spacing w:before="0"/>
              <w:rPr>
                <w:rFonts w:cs="Arial"/>
                <w:lang w:bidi="en-US"/>
              </w:rPr>
            </w:pP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32A: </w:t>
            </w: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VALUE DATE – USD- AMOUNT</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56A:</w:t>
            </w:r>
          </w:p>
          <w:p w:rsidR="00886827" w:rsidRPr="000E455D" w:rsidRDefault="00886827" w:rsidP="00886827">
            <w:pPr>
              <w:pStyle w:val="KDParagraf"/>
              <w:spacing w:before="0"/>
              <w:rPr>
                <w:rFonts w:cs="Arial"/>
                <w:lang w:bidi="en-US"/>
              </w:rPr>
            </w:pPr>
            <w:r w:rsidRPr="000E455D">
              <w:rPr>
                <w:rFonts w:cs="Arial"/>
                <w:lang w:bidi="en-US"/>
              </w:rPr>
              <w:t>(INTERMEDIARY)</w:t>
            </w:r>
          </w:p>
          <w:p w:rsidR="00886827" w:rsidRPr="000E455D" w:rsidRDefault="00886827" w:rsidP="00886827">
            <w:pPr>
              <w:pStyle w:val="KDParagraf"/>
              <w:spacing w:before="0"/>
              <w:rPr>
                <w:rFonts w:cs="Arial"/>
                <w:lang w:bidi="en-US"/>
              </w:rPr>
            </w:pP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BKTRUS33XXX</w:t>
            </w:r>
          </w:p>
          <w:p w:rsidR="00886827" w:rsidRPr="000E455D" w:rsidRDefault="00886827" w:rsidP="00886827">
            <w:pPr>
              <w:pStyle w:val="KDParagraf"/>
              <w:spacing w:before="0"/>
              <w:rPr>
                <w:rFonts w:cs="Arial"/>
                <w:lang w:bidi="en-US"/>
              </w:rPr>
            </w:pPr>
            <w:r w:rsidRPr="000E455D">
              <w:rPr>
                <w:rFonts w:cs="Arial"/>
                <w:lang w:bidi="en-US"/>
              </w:rPr>
              <w:t>DEUTSCHE BANK TRUST COMPANIY</w:t>
            </w:r>
          </w:p>
          <w:p w:rsidR="00886827" w:rsidRPr="000E455D" w:rsidRDefault="00886827" w:rsidP="00886827">
            <w:pPr>
              <w:pStyle w:val="KDParagraf"/>
              <w:spacing w:before="0"/>
              <w:rPr>
                <w:rFonts w:cs="Arial"/>
                <w:lang w:bidi="en-US"/>
              </w:rPr>
            </w:pPr>
            <w:r w:rsidRPr="000E455D">
              <w:rPr>
                <w:rFonts w:cs="Arial"/>
                <w:lang w:bidi="en-US"/>
              </w:rPr>
              <w:t>AMERICAS, NEW YORK</w:t>
            </w:r>
          </w:p>
          <w:p w:rsidR="00886827" w:rsidRPr="000E455D" w:rsidRDefault="00886827" w:rsidP="00886827">
            <w:pPr>
              <w:pStyle w:val="KDParagraf"/>
              <w:spacing w:before="0"/>
              <w:rPr>
                <w:rFonts w:cs="Arial"/>
                <w:lang w:bidi="en-US"/>
              </w:rPr>
            </w:pPr>
            <w:r w:rsidRPr="000E455D">
              <w:rPr>
                <w:rFonts w:cs="Arial"/>
                <w:lang w:bidi="en-US"/>
              </w:rPr>
              <w:t>60 WALL STREET</w:t>
            </w:r>
          </w:p>
          <w:p w:rsidR="00886827" w:rsidRPr="000E455D" w:rsidRDefault="00886827" w:rsidP="00886827">
            <w:pPr>
              <w:pStyle w:val="KDParagraf"/>
              <w:spacing w:before="0"/>
              <w:rPr>
                <w:rFonts w:cs="Arial"/>
                <w:lang w:bidi="en-US"/>
              </w:rPr>
            </w:pPr>
            <w:r w:rsidRPr="000E455D">
              <w:rPr>
                <w:rFonts w:cs="Arial"/>
                <w:lang w:bidi="en-US"/>
              </w:rPr>
              <w:t>UNITED STATES</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57A:</w:t>
            </w:r>
          </w:p>
          <w:p w:rsidR="00886827" w:rsidRPr="000E455D" w:rsidRDefault="00886827" w:rsidP="00886827">
            <w:pPr>
              <w:pStyle w:val="KDParagraf"/>
              <w:spacing w:before="0"/>
              <w:rPr>
                <w:rFonts w:cs="Arial"/>
                <w:lang w:bidi="en-US"/>
              </w:rPr>
            </w:pPr>
            <w:r w:rsidRPr="000E455D">
              <w:rPr>
                <w:rFonts w:cs="Arial"/>
                <w:lang w:bidi="en-US"/>
              </w:rPr>
              <w:t>(ACC. WITH BANK)</w:t>
            </w:r>
          </w:p>
          <w:p w:rsidR="00886827" w:rsidRPr="000E455D" w:rsidRDefault="00886827" w:rsidP="00886827">
            <w:pPr>
              <w:pStyle w:val="KDParagraf"/>
              <w:spacing w:before="0"/>
              <w:rPr>
                <w:rFonts w:cs="Arial"/>
                <w:lang w:bidi="en-US"/>
              </w:rPr>
            </w:pP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NBSRRSBGXXX</w:t>
            </w:r>
          </w:p>
          <w:p w:rsidR="00886827" w:rsidRPr="000E455D" w:rsidRDefault="00886827" w:rsidP="00886827">
            <w:pPr>
              <w:pStyle w:val="KDParagraf"/>
              <w:spacing w:before="0"/>
              <w:rPr>
                <w:rFonts w:cs="Arial"/>
                <w:lang w:bidi="en-US"/>
              </w:rPr>
            </w:pPr>
            <w:r w:rsidRPr="000E455D">
              <w:rPr>
                <w:rFonts w:cs="Arial"/>
                <w:lang w:bidi="en-US"/>
              </w:rPr>
              <w:t>NARODNA BANKA SRBIJE (NATIONAL</w:t>
            </w:r>
          </w:p>
          <w:p w:rsidR="00886827" w:rsidRPr="000E455D" w:rsidRDefault="00886827" w:rsidP="00886827">
            <w:pPr>
              <w:pStyle w:val="KDParagraf"/>
              <w:spacing w:before="0"/>
              <w:rPr>
                <w:rFonts w:cs="Arial"/>
                <w:lang w:bidi="en-US"/>
              </w:rPr>
            </w:pPr>
            <w:r w:rsidRPr="000E455D">
              <w:rPr>
                <w:rFonts w:cs="Arial"/>
                <w:lang w:bidi="en-US"/>
              </w:rPr>
              <w:t>BANK OF SERBIA – NB BEOGRAD,</w:t>
            </w:r>
          </w:p>
          <w:p w:rsidR="00886827" w:rsidRPr="000E455D" w:rsidRDefault="00886827" w:rsidP="00886827">
            <w:pPr>
              <w:pStyle w:val="KDParagraf"/>
              <w:spacing w:before="0"/>
              <w:rPr>
                <w:rFonts w:cs="Arial"/>
                <w:lang w:bidi="en-US"/>
              </w:rPr>
            </w:pPr>
            <w:r w:rsidRPr="000E455D">
              <w:rPr>
                <w:rFonts w:cs="Arial"/>
                <w:lang w:bidi="en-US"/>
              </w:rPr>
              <w:t>NEMANJINA 17</w:t>
            </w:r>
          </w:p>
          <w:p w:rsidR="00886827" w:rsidRPr="000E455D" w:rsidRDefault="00886827" w:rsidP="00886827">
            <w:pPr>
              <w:pStyle w:val="KDParagraf"/>
              <w:spacing w:before="0"/>
              <w:rPr>
                <w:rFonts w:cs="Arial"/>
                <w:lang w:bidi="en-US"/>
              </w:rPr>
            </w:pPr>
            <w:r w:rsidRPr="000E455D">
              <w:rPr>
                <w:rFonts w:cs="Arial"/>
                <w:lang w:bidi="en-US"/>
              </w:rPr>
              <w:t>SERBIA</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59:</w:t>
            </w:r>
          </w:p>
          <w:p w:rsidR="00886827" w:rsidRPr="000E455D" w:rsidRDefault="00886827" w:rsidP="00886827">
            <w:pPr>
              <w:pStyle w:val="KDParagraf"/>
              <w:spacing w:before="0"/>
              <w:rPr>
                <w:rFonts w:cs="Arial"/>
                <w:lang w:bidi="en-US"/>
              </w:rPr>
            </w:pPr>
            <w:r w:rsidRPr="000E455D">
              <w:rPr>
                <w:rFonts w:cs="Arial"/>
                <w:lang w:bidi="en-US"/>
              </w:rPr>
              <w:t>(BENEFICIARY)</w:t>
            </w:r>
          </w:p>
          <w:p w:rsidR="00886827" w:rsidRPr="000E455D" w:rsidRDefault="00886827" w:rsidP="00886827">
            <w:pPr>
              <w:pStyle w:val="KDParagraf"/>
              <w:spacing w:before="0"/>
              <w:rPr>
                <w:rFonts w:cs="Arial"/>
                <w:lang w:bidi="en-US"/>
              </w:rPr>
            </w:pP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/RS35908500103019323073</w:t>
            </w:r>
          </w:p>
          <w:p w:rsidR="00886827" w:rsidRPr="000E455D" w:rsidRDefault="00886827" w:rsidP="00886827">
            <w:pPr>
              <w:pStyle w:val="KDParagraf"/>
              <w:spacing w:before="0"/>
              <w:rPr>
                <w:rFonts w:cs="Arial"/>
                <w:lang w:bidi="en-US"/>
              </w:rPr>
            </w:pPr>
            <w:r w:rsidRPr="000E455D">
              <w:rPr>
                <w:rFonts w:cs="Arial"/>
                <w:lang w:bidi="en-US"/>
              </w:rPr>
              <w:t>MINISTARSTVO FINANSIJA</w:t>
            </w:r>
          </w:p>
          <w:p w:rsidR="00886827" w:rsidRPr="000E455D" w:rsidRDefault="00886827" w:rsidP="00886827">
            <w:pPr>
              <w:pStyle w:val="KDParagraf"/>
              <w:spacing w:before="0"/>
              <w:rPr>
                <w:rFonts w:cs="Arial"/>
                <w:lang w:bidi="en-US"/>
              </w:rPr>
            </w:pPr>
            <w:r w:rsidRPr="000E455D">
              <w:rPr>
                <w:rFonts w:cs="Arial"/>
                <w:lang w:bidi="en-US"/>
              </w:rPr>
              <w:t>UPRAVA ZA TREZOR</w:t>
            </w:r>
          </w:p>
          <w:p w:rsidR="00886827" w:rsidRPr="000E455D" w:rsidRDefault="00886827" w:rsidP="00886827">
            <w:pPr>
              <w:pStyle w:val="KDParagraf"/>
              <w:spacing w:before="0"/>
              <w:rPr>
                <w:rFonts w:cs="Arial"/>
                <w:lang w:bidi="en-US"/>
              </w:rPr>
            </w:pPr>
            <w:r w:rsidRPr="000E455D">
              <w:rPr>
                <w:rFonts w:cs="Arial"/>
                <w:lang w:bidi="en-US"/>
              </w:rPr>
              <w:t>POP LUKINA7-9</w:t>
            </w:r>
          </w:p>
          <w:p w:rsidR="00886827" w:rsidRPr="000E455D" w:rsidRDefault="00886827" w:rsidP="00886827">
            <w:pPr>
              <w:pStyle w:val="KDParagraf"/>
              <w:spacing w:before="0"/>
              <w:rPr>
                <w:rFonts w:cs="Arial"/>
                <w:lang w:bidi="en-US"/>
              </w:rPr>
            </w:pPr>
            <w:r w:rsidRPr="000E455D">
              <w:rPr>
                <w:rFonts w:cs="Arial"/>
                <w:lang w:bidi="en-US"/>
              </w:rPr>
              <w:t>BEOGRAD</w:t>
            </w:r>
          </w:p>
        </w:tc>
      </w:tr>
      <w:tr w:rsidR="00886827"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70:  </w:t>
            </w: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DETAILS OF PAYMENT</w:t>
            </w:r>
          </w:p>
        </w:tc>
      </w:tr>
    </w:tbl>
    <w:p w:rsidR="0008263C" w:rsidRPr="000E455D" w:rsidRDefault="0008263C" w:rsidP="00874F5B">
      <w:pPr>
        <w:rPr>
          <w:rFonts w:cs="Arial"/>
        </w:rPr>
      </w:pPr>
      <w:bookmarkStart w:id="254" w:name="_Toc441651610"/>
      <w:bookmarkStart w:id="255" w:name="_Toc442559921"/>
    </w:p>
    <w:p w:rsidR="008D2B23" w:rsidRPr="000E455D" w:rsidRDefault="008D2B23" w:rsidP="00B429D8">
      <w:pPr>
        <w:pStyle w:val="KDPodnaslov2"/>
        <w:numPr>
          <w:ilvl w:val="1"/>
          <w:numId w:val="25"/>
        </w:numPr>
        <w:spacing w:before="0"/>
        <w:jc w:val="both"/>
        <w:rPr>
          <w:rFonts w:cs="Arial"/>
        </w:rPr>
      </w:pPr>
      <w:r w:rsidRPr="000E455D">
        <w:rPr>
          <w:rFonts w:cs="Arial"/>
        </w:rPr>
        <w:lastRenderedPageBreak/>
        <w:t>Закључивање уговора</w:t>
      </w:r>
      <w:bookmarkEnd w:id="254"/>
      <w:bookmarkEnd w:id="255"/>
    </w:p>
    <w:p w:rsidR="008D2B23" w:rsidRPr="00611597" w:rsidRDefault="008D2B23" w:rsidP="008D2B23">
      <w:pPr>
        <w:spacing w:before="0"/>
        <w:rPr>
          <w:rFonts w:cs="Arial"/>
          <w:lang w:val="ru-RU"/>
        </w:rPr>
      </w:pPr>
      <w:r w:rsidRPr="00611597">
        <w:rPr>
          <w:rFonts w:cs="Arial"/>
          <w:lang w:val="ru-RU"/>
        </w:rPr>
        <w:t xml:space="preserve">Наручилац ће доставити уговор о јавној набавци понуђачу којем је додељен уговор у року од </w:t>
      </w:r>
      <w:r w:rsidR="002479F9" w:rsidRPr="000E455D">
        <w:rPr>
          <w:rFonts w:cs="Arial"/>
          <w:lang w:val="sr-Cyrl-RS"/>
        </w:rPr>
        <w:t>8</w:t>
      </w:r>
      <w:r w:rsidR="002456A6" w:rsidRPr="000E455D">
        <w:rPr>
          <w:rFonts w:cs="Arial"/>
          <w:lang w:val="sr-Cyrl-RS"/>
        </w:rPr>
        <w:t xml:space="preserve"> </w:t>
      </w:r>
      <w:r w:rsidR="002479F9" w:rsidRPr="000E455D">
        <w:rPr>
          <w:rFonts w:cs="Arial"/>
          <w:lang w:val="sr-Cyrl-RS"/>
        </w:rPr>
        <w:t>(</w:t>
      </w:r>
      <w:r w:rsidRPr="00611597">
        <w:rPr>
          <w:rFonts w:cs="Arial"/>
          <w:lang w:val="ru-RU"/>
        </w:rPr>
        <w:t>осам</w:t>
      </w:r>
      <w:r w:rsidR="002479F9" w:rsidRPr="000E455D">
        <w:rPr>
          <w:rFonts w:cs="Arial"/>
          <w:lang w:val="sr-Cyrl-RS"/>
        </w:rPr>
        <w:t>)</w:t>
      </w:r>
      <w:r w:rsidRPr="00611597">
        <w:rPr>
          <w:rFonts w:cs="Arial"/>
          <w:lang w:val="ru-RU"/>
        </w:rPr>
        <w:t xml:space="preserve"> дана од протека рока за под</w:t>
      </w:r>
      <w:r w:rsidR="007E3AF6" w:rsidRPr="00611597">
        <w:rPr>
          <w:rFonts w:cs="Arial"/>
          <w:lang w:val="ru-RU"/>
        </w:rPr>
        <w:t>ношење захтева за заштиту права.</w:t>
      </w:r>
    </w:p>
    <w:p w:rsidR="007E3AF6" w:rsidRPr="00611597" w:rsidRDefault="007E3AF6" w:rsidP="007E3AF6">
      <w:pPr>
        <w:spacing w:before="0"/>
        <w:rPr>
          <w:rFonts w:cs="Arial"/>
          <w:lang w:val="ru-RU"/>
        </w:rPr>
      </w:pPr>
      <w:r w:rsidRPr="00611597">
        <w:rPr>
          <w:rFonts w:cs="Arial"/>
          <w:lang w:val="ru-RU"/>
        </w:rPr>
        <w:t xml:space="preserve">Понуђач којем буде додељен уговор, обавезан је </w:t>
      </w:r>
      <w:r w:rsidR="00550D33">
        <w:rPr>
          <w:rFonts w:cs="Arial"/>
          <w:lang w:val="ru-RU"/>
        </w:rPr>
        <w:t xml:space="preserve">да приликом закључења уговора, </w:t>
      </w:r>
      <w:r w:rsidRPr="00611597">
        <w:rPr>
          <w:rFonts w:cs="Arial"/>
          <w:lang w:val="ru-RU"/>
        </w:rPr>
        <w:t xml:space="preserve"> </w:t>
      </w:r>
      <w:r w:rsidR="00550D33">
        <w:rPr>
          <w:rFonts w:cs="Arial"/>
          <w:lang w:val="ru-RU"/>
        </w:rPr>
        <w:t xml:space="preserve">у тренутку </w:t>
      </w:r>
      <w:r w:rsidRPr="00611597">
        <w:rPr>
          <w:rFonts w:cs="Arial"/>
          <w:lang w:val="ru-RU"/>
        </w:rPr>
        <w:t xml:space="preserve"> закључења уговора достави меницу за добро извршење посла са пратећом документацијом. </w:t>
      </w:r>
    </w:p>
    <w:p w:rsidR="008D2B23" w:rsidRPr="000E455D" w:rsidRDefault="008D2B23" w:rsidP="008D2B23">
      <w:pPr>
        <w:spacing w:before="0"/>
        <w:rPr>
          <w:rFonts w:cs="Arial"/>
          <w:lang w:val="ru-RU"/>
        </w:rPr>
      </w:pPr>
      <w:r w:rsidRPr="000E455D">
        <w:rPr>
          <w:rFonts w:cs="Arial"/>
          <w:lang w:val="ru-RU"/>
        </w:rPr>
        <w:t>Ако понуђач којем је додељен уговор одбије да потпише уговор или уговор не потпише у року</w:t>
      </w:r>
      <w:r w:rsidR="002456A6" w:rsidRPr="000E455D">
        <w:rPr>
          <w:rFonts w:cs="Arial"/>
          <w:lang w:val="ru-RU"/>
        </w:rPr>
        <w:t xml:space="preserve"> од 10</w:t>
      </w:r>
      <w:r w:rsidR="00F2311C" w:rsidRPr="000E455D">
        <w:rPr>
          <w:rFonts w:cs="Arial"/>
          <w:lang w:val="ru-RU"/>
        </w:rPr>
        <w:t xml:space="preserve"> дана</w:t>
      </w:r>
      <w:r w:rsidRPr="000E455D">
        <w:rPr>
          <w:rFonts w:cs="Arial"/>
          <w:lang w:val="ru-RU"/>
        </w:rPr>
        <w:t xml:space="preserve">, Наручилац </w:t>
      </w:r>
      <w:r w:rsidR="007E3AF6" w:rsidRPr="000E455D">
        <w:rPr>
          <w:rFonts w:cs="Arial"/>
          <w:lang w:val="ru-RU"/>
        </w:rPr>
        <w:t xml:space="preserve">може </w:t>
      </w:r>
      <w:r w:rsidRPr="000E455D">
        <w:rPr>
          <w:rFonts w:cs="Arial"/>
          <w:lang w:val="ru-RU"/>
        </w:rPr>
        <w:t xml:space="preserve">закључити </w:t>
      </w:r>
      <w:r w:rsidR="00B429D8">
        <w:rPr>
          <w:rFonts w:cs="Arial"/>
          <w:lang w:val="ru-RU"/>
        </w:rPr>
        <w:t xml:space="preserve">уговор </w:t>
      </w:r>
      <w:r w:rsidRPr="000E455D">
        <w:rPr>
          <w:rFonts w:cs="Arial"/>
          <w:lang w:val="ru-RU"/>
        </w:rPr>
        <w:t>са првим следећим најповољнијим понуђачем.</w:t>
      </w:r>
    </w:p>
    <w:p w:rsidR="007E3AF6" w:rsidRPr="000E455D" w:rsidRDefault="007E3AF6" w:rsidP="007E3AF6">
      <w:pPr>
        <w:spacing w:before="0"/>
        <w:rPr>
          <w:rFonts w:cs="Arial"/>
          <w:lang w:val="ru-RU"/>
        </w:rPr>
      </w:pPr>
      <w:r w:rsidRPr="000E455D">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2456A6" w:rsidRPr="000E455D" w:rsidRDefault="002456A6" w:rsidP="007E3AF6">
      <w:pPr>
        <w:spacing w:before="0"/>
        <w:rPr>
          <w:rFonts w:cs="Arial"/>
          <w:lang w:val="ru-RU"/>
        </w:rPr>
      </w:pPr>
    </w:p>
    <w:p w:rsidR="008D2B23" w:rsidRPr="000E455D" w:rsidRDefault="008D2B23" w:rsidP="00B429D8">
      <w:pPr>
        <w:pStyle w:val="KDPodnaslov2"/>
        <w:numPr>
          <w:ilvl w:val="1"/>
          <w:numId w:val="25"/>
        </w:numPr>
        <w:spacing w:before="0"/>
        <w:jc w:val="both"/>
        <w:rPr>
          <w:rFonts w:cs="Arial"/>
        </w:rPr>
      </w:pPr>
      <w:bookmarkStart w:id="256" w:name="_Toc441651611"/>
      <w:bookmarkStart w:id="257" w:name="_Toc442559922"/>
      <w:r w:rsidRPr="000E455D">
        <w:rPr>
          <w:rFonts w:cs="Arial"/>
        </w:rPr>
        <w:t>Измене током трајања уговора</w:t>
      </w:r>
      <w:bookmarkEnd w:id="256"/>
      <w:bookmarkEnd w:id="257"/>
    </w:p>
    <w:p w:rsidR="008D2B23" w:rsidRPr="00611597" w:rsidRDefault="008D2B23" w:rsidP="008D2B23">
      <w:pPr>
        <w:spacing w:before="0"/>
        <w:rPr>
          <w:rFonts w:cs="Arial"/>
          <w:lang w:val="ru-RU" w:eastAsia="sr-Latn-CS"/>
        </w:rPr>
      </w:pPr>
      <w:r w:rsidRPr="00611597">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006266F6" w:rsidRPr="000E455D">
        <w:rPr>
          <w:rFonts w:cs="Arial"/>
          <w:lang w:val="sr-Cyrl-RS" w:eastAsia="sr-Latn-CS"/>
        </w:rPr>
        <w:t xml:space="preserve">, </w:t>
      </w:r>
      <w:r w:rsidR="006266F6" w:rsidRPr="00611597">
        <w:rPr>
          <w:rFonts w:cs="Arial"/>
          <w:lang w:val="ru-RU" w:eastAsia="sr-Latn-CS"/>
        </w:rPr>
        <w:t>под условом да има обезбеђена финансијска средства</w:t>
      </w:r>
      <w:r w:rsidR="006266F6" w:rsidRPr="000E455D">
        <w:rPr>
          <w:rFonts w:cs="Arial"/>
          <w:lang w:val="sr-Cyrl-RS" w:eastAsia="sr-Latn-CS"/>
        </w:rPr>
        <w:t>.</w:t>
      </w:r>
    </w:p>
    <w:p w:rsidR="002456A6" w:rsidRPr="000E455D" w:rsidRDefault="00191706" w:rsidP="002456A6">
      <w:pPr>
        <w:spacing w:before="0"/>
        <w:rPr>
          <w:rFonts w:cs="Arial"/>
          <w:lang w:eastAsia="sr-Latn-CS"/>
        </w:rPr>
      </w:pPr>
      <w:r w:rsidRPr="00611597">
        <w:rPr>
          <w:rFonts w:cs="Arial"/>
          <w:lang w:val="ru-RU" w:eastAsia="sr-Latn-CS"/>
        </w:rPr>
        <w:t xml:space="preserve">Након закључења уговора о јавној набавци наручилац може да дозволи </w:t>
      </w:r>
      <w:r w:rsidR="00611A8D" w:rsidRPr="00611597">
        <w:rPr>
          <w:rFonts w:cs="Arial"/>
          <w:lang w:val="ru-RU"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611597">
        <w:rPr>
          <w:rFonts w:cs="Arial"/>
          <w:lang w:val="ru-RU" w:eastAsia="sr-Latn-CS"/>
        </w:rPr>
        <w:t>,</w:t>
      </w:r>
      <w:r w:rsidR="00D67E00" w:rsidRPr="000E455D">
        <w:rPr>
          <w:rFonts w:cs="Arial"/>
          <w:lang w:val="sr-Cyrl-CS" w:eastAsia="sr-Latn-CS"/>
        </w:rPr>
        <w:t xml:space="preserve"> </w:t>
      </w:r>
      <w:r w:rsidR="00922EDB" w:rsidRPr="00611597">
        <w:rPr>
          <w:rFonts w:cs="Arial"/>
          <w:lang w:val="ru-RU" w:eastAsia="sr-Latn-CS"/>
        </w:rPr>
        <w:t>као што су: виша сила, измена важећих законских</w:t>
      </w:r>
      <w:r w:rsidR="002456A6" w:rsidRPr="00611597">
        <w:rPr>
          <w:rFonts w:cs="Arial"/>
          <w:lang w:val="ru-RU" w:eastAsia="sr-Latn-CS"/>
        </w:rPr>
        <w:t xml:space="preserve"> прописа, мере државних органа,</w:t>
      </w:r>
      <w:r w:rsidR="00922EDB" w:rsidRPr="00611597">
        <w:rPr>
          <w:rFonts w:cs="Arial"/>
          <w:lang w:val="ru-RU" w:eastAsia="sr-Latn-CS"/>
        </w:rPr>
        <w:t xml:space="preserve"> измењене околности на тржишту настале услед више силе</w:t>
      </w:r>
      <w:r w:rsidR="002456A6" w:rsidRPr="000E455D">
        <w:rPr>
          <w:rFonts w:cs="Arial"/>
          <w:lang w:val="sr-Cyrl-CS" w:eastAsia="sr-Latn-CS"/>
        </w:rPr>
        <w:t xml:space="preserve"> и </w:t>
      </w:r>
      <w:r w:rsidR="00342568" w:rsidRPr="00611597">
        <w:rPr>
          <w:rFonts w:cs="Arial"/>
          <w:lang w:val="ru-RU" w:eastAsia="sr-Latn-CS"/>
        </w:rPr>
        <w:t>промењене</w:t>
      </w:r>
      <w:r w:rsidR="002456A6" w:rsidRPr="00611597">
        <w:rPr>
          <w:rFonts w:cs="Arial"/>
          <w:lang w:val="ru-RU" w:eastAsia="sr-Latn-CS"/>
        </w:rPr>
        <w:t xml:space="preserve"> околности</w:t>
      </w:r>
      <w:r w:rsidR="002456A6" w:rsidRPr="000E455D">
        <w:rPr>
          <w:rFonts w:cs="Arial"/>
          <w:lang w:val="sr-Cyrl-CS" w:eastAsia="sr-Latn-CS"/>
        </w:rPr>
        <w:t xml:space="preserve"> у смислу члана 133. Закона о облигационим односима.  </w:t>
      </w:r>
      <w:r w:rsidR="002456A6" w:rsidRPr="000E455D">
        <w:rPr>
          <w:rFonts w:cs="Arial"/>
          <w:lang w:eastAsia="sr-Latn-CS"/>
        </w:rPr>
        <w:t xml:space="preserve"> </w:t>
      </w:r>
    </w:p>
    <w:p w:rsidR="00922EDB" w:rsidRPr="000E455D" w:rsidRDefault="00922EDB" w:rsidP="00922EDB">
      <w:pPr>
        <w:spacing w:before="0"/>
        <w:rPr>
          <w:rFonts w:cs="Arial"/>
          <w:lang w:eastAsia="sr-Latn-CS"/>
        </w:rPr>
      </w:pPr>
    </w:p>
    <w:p w:rsidR="00922EDB" w:rsidRPr="000E455D" w:rsidRDefault="00922EDB"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B56161" w:rsidRDefault="00B56161" w:rsidP="00465640">
      <w:pPr>
        <w:spacing w:before="0"/>
        <w:jc w:val="center"/>
        <w:rPr>
          <w:rFonts w:cs="Arial"/>
          <w:lang w:eastAsia="sr-Latn-CS"/>
        </w:rPr>
      </w:pPr>
    </w:p>
    <w:p w:rsidR="00763A35" w:rsidRDefault="00763A35" w:rsidP="00465640">
      <w:pPr>
        <w:spacing w:before="0"/>
        <w:jc w:val="center"/>
        <w:rPr>
          <w:rFonts w:cs="Arial"/>
          <w:lang w:eastAsia="sr-Latn-CS"/>
        </w:rPr>
      </w:pPr>
    </w:p>
    <w:p w:rsidR="00763A35" w:rsidRDefault="00763A35" w:rsidP="00465640">
      <w:pPr>
        <w:spacing w:before="0"/>
        <w:jc w:val="center"/>
        <w:rPr>
          <w:rFonts w:cs="Arial"/>
          <w:lang w:eastAsia="sr-Latn-CS"/>
        </w:rPr>
      </w:pPr>
    </w:p>
    <w:p w:rsidR="00763A35" w:rsidRPr="000E455D" w:rsidRDefault="00763A35" w:rsidP="00465640">
      <w:pPr>
        <w:spacing w:before="0"/>
        <w:jc w:val="center"/>
        <w:rPr>
          <w:rFonts w:cs="Arial"/>
          <w:lang w:eastAsia="sr-Latn-CS"/>
        </w:rPr>
      </w:pPr>
    </w:p>
    <w:p w:rsidR="00AB001A" w:rsidRPr="000E455D" w:rsidRDefault="00AB001A" w:rsidP="00AC4001">
      <w:pPr>
        <w:spacing w:before="0"/>
        <w:rPr>
          <w:rFonts w:cs="Arial"/>
          <w:lang w:eastAsia="sr-Latn-CS"/>
        </w:rPr>
      </w:pPr>
    </w:p>
    <w:p w:rsidR="00AB001A" w:rsidRPr="000E455D" w:rsidRDefault="00AB001A" w:rsidP="00465640">
      <w:pPr>
        <w:spacing w:before="0"/>
        <w:jc w:val="center"/>
        <w:rPr>
          <w:rFonts w:cs="Arial"/>
          <w:lang w:eastAsia="sr-Latn-CS"/>
        </w:rPr>
      </w:pPr>
    </w:p>
    <w:p w:rsidR="00AB001A" w:rsidRPr="000E455D" w:rsidRDefault="00AB001A" w:rsidP="00B7389F">
      <w:pPr>
        <w:spacing w:before="0"/>
        <w:rPr>
          <w:rFonts w:cs="Arial"/>
          <w:lang w:eastAsia="sr-Latn-CS"/>
        </w:rPr>
      </w:pPr>
    </w:p>
    <w:p w:rsidR="00AB001A" w:rsidRPr="000E455D" w:rsidRDefault="00AB001A" w:rsidP="00465640">
      <w:pPr>
        <w:spacing w:before="0"/>
        <w:jc w:val="center"/>
        <w:rPr>
          <w:rFonts w:cs="Arial"/>
          <w:lang w:eastAsia="sr-Latn-CS"/>
        </w:rPr>
      </w:pPr>
    </w:p>
    <w:p w:rsidR="00465640" w:rsidRPr="000E455D" w:rsidRDefault="00465640" w:rsidP="00B429D8">
      <w:pPr>
        <w:pStyle w:val="KDPodnaslov1"/>
        <w:numPr>
          <w:ilvl w:val="0"/>
          <w:numId w:val="25"/>
        </w:numPr>
        <w:spacing w:before="0"/>
        <w:jc w:val="center"/>
        <w:rPr>
          <w:rFonts w:cs="Arial"/>
        </w:rPr>
      </w:pPr>
      <w:r w:rsidRPr="000E455D">
        <w:rPr>
          <w:rFonts w:cs="Arial"/>
        </w:rPr>
        <w:t>ОБРАСЦИ</w:t>
      </w: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Default="002456A6" w:rsidP="00922EDB">
      <w:pPr>
        <w:spacing w:before="0"/>
        <w:rPr>
          <w:rFonts w:cs="Arial"/>
          <w:lang w:eastAsia="sr-Latn-CS"/>
        </w:rPr>
      </w:pPr>
    </w:p>
    <w:p w:rsidR="001D2119" w:rsidRPr="000E455D" w:rsidRDefault="001D2119" w:rsidP="00922EDB">
      <w:pPr>
        <w:spacing w:before="0"/>
        <w:rPr>
          <w:rFonts w:cs="Arial"/>
          <w:lang w:eastAsia="sr-Latn-CS"/>
        </w:rPr>
      </w:pPr>
    </w:p>
    <w:p w:rsidR="002456A6" w:rsidRPr="000E455D" w:rsidRDefault="002456A6" w:rsidP="00922EDB">
      <w:pPr>
        <w:spacing w:before="0"/>
        <w:rPr>
          <w:rFonts w:cs="Arial"/>
          <w:lang w:eastAsia="sr-Latn-CS"/>
        </w:rPr>
      </w:pPr>
    </w:p>
    <w:p w:rsidR="002456A6" w:rsidRDefault="002456A6" w:rsidP="00922EDB">
      <w:pPr>
        <w:spacing w:before="0"/>
        <w:rPr>
          <w:rFonts w:cs="Arial"/>
          <w:lang w:eastAsia="sr-Latn-CS"/>
        </w:rPr>
      </w:pPr>
    </w:p>
    <w:p w:rsidR="00763A35" w:rsidRDefault="00763A35" w:rsidP="00922EDB">
      <w:pPr>
        <w:spacing w:before="0"/>
        <w:rPr>
          <w:rFonts w:cs="Arial"/>
          <w:lang w:eastAsia="sr-Latn-CS"/>
        </w:rPr>
      </w:pPr>
    </w:p>
    <w:p w:rsidR="00763A35" w:rsidRDefault="00763A35" w:rsidP="00922EDB">
      <w:pPr>
        <w:spacing w:before="0"/>
        <w:rPr>
          <w:rFonts w:cs="Arial"/>
          <w:lang w:eastAsia="sr-Latn-CS"/>
        </w:rPr>
      </w:pPr>
    </w:p>
    <w:p w:rsidR="00763A35" w:rsidRDefault="00763A35" w:rsidP="00922EDB">
      <w:pPr>
        <w:spacing w:before="0"/>
        <w:rPr>
          <w:rFonts w:cs="Arial"/>
          <w:lang w:eastAsia="sr-Latn-CS"/>
        </w:rPr>
      </w:pPr>
    </w:p>
    <w:p w:rsidR="00763A35" w:rsidRDefault="00763A35" w:rsidP="00922EDB">
      <w:pPr>
        <w:spacing w:before="0"/>
        <w:rPr>
          <w:rFonts w:cs="Arial"/>
          <w:lang w:eastAsia="sr-Latn-CS"/>
        </w:rPr>
      </w:pPr>
    </w:p>
    <w:p w:rsidR="00763A35" w:rsidRPr="000E455D" w:rsidRDefault="00763A35"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AB001A" w:rsidRDefault="00AB001A" w:rsidP="00922EDB">
      <w:pPr>
        <w:spacing w:before="0"/>
        <w:rPr>
          <w:rFonts w:cs="Arial"/>
          <w:lang w:eastAsia="sr-Latn-CS"/>
        </w:rPr>
      </w:pPr>
    </w:p>
    <w:p w:rsidR="00AC4001" w:rsidRDefault="00AC4001" w:rsidP="00922EDB">
      <w:pPr>
        <w:spacing w:before="0"/>
        <w:rPr>
          <w:rFonts w:cs="Arial"/>
          <w:lang w:eastAsia="sr-Latn-CS"/>
        </w:rPr>
      </w:pPr>
    </w:p>
    <w:p w:rsidR="00AC4001" w:rsidRDefault="00AC4001" w:rsidP="00922EDB">
      <w:pPr>
        <w:spacing w:before="0"/>
        <w:rPr>
          <w:rFonts w:cs="Arial"/>
          <w:lang w:eastAsia="sr-Latn-CS"/>
        </w:rPr>
      </w:pPr>
    </w:p>
    <w:p w:rsidR="00AC4001" w:rsidRPr="000E455D" w:rsidRDefault="00AC4001" w:rsidP="00922EDB">
      <w:pPr>
        <w:spacing w:before="0"/>
        <w:rPr>
          <w:rFonts w:cs="Arial"/>
          <w:lang w:eastAsia="sr-Latn-CS"/>
        </w:rPr>
      </w:pPr>
    </w:p>
    <w:p w:rsidR="00AB001A" w:rsidRPr="000E455D" w:rsidRDefault="00AB001A" w:rsidP="00922EDB">
      <w:pPr>
        <w:spacing w:before="0"/>
        <w:rPr>
          <w:rFonts w:cs="Arial"/>
          <w:lang w:eastAsia="sr-Latn-CS"/>
        </w:rPr>
      </w:pPr>
    </w:p>
    <w:p w:rsidR="00AB001A" w:rsidRDefault="00AB001A" w:rsidP="00922EDB">
      <w:pPr>
        <w:spacing w:before="0"/>
        <w:rPr>
          <w:rFonts w:cs="Arial"/>
          <w:lang w:eastAsia="sr-Latn-CS"/>
        </w:rPr>
      </w:pPr>
    </w:p>
    <w:p w:rsidR="00B7389F" w:rsidRDefault="00B7389F" w:rsidP="00922EDB">
      <w:pPr>
        <w:spacing w:before="0"/>
        <w:rPr>
          <w:rFonts w:cs="Arial"/>
          <w:lang w:eastAsia="sr-Latn-CS"/>
        </w:rPr>
      </w:pPr>
    </w:p>
    <w:p w:rsidR="00C675F0" w:rsidRPr="000E455D" w:rsidRDefault="00C675F0" w:rsidP="00611597">
      <w:pPr>
        <w:pStyle w:val="KDObrazac"/>
        <w:spacing w:before="0"/>
        <w:jc w:val="both"/>
      </w:pPr>
      <w:bookmarkStart w:id="258" w:name="_Toc442559924"/>
    </w:p>
    <w:p w:rsidR="00343A18" w:rsidRPr="000E455D" w:rsidRDefault="00343A18" w:rsidP="00F27B82">
      <w:pPr>
        <w:pStyle w:val="KDObrazac"/>
        <w:spacing w:before="0"/>
        <w:rPr>
          <w:noProof/>
        </w:rPr>
      </w:pPr>
      <w:r w:rsidRPr="000E455D">
        <w:lastRenderedPageBreak/>
        <w:t xml:space="preserve">ОБРАЗАЦ </w:t>
      </w:r>
      <w:r w:rsidR="002456A6" w:rsidRPr="000E455D">
        <w:rPr>
          <w:lang w:val="sr-Cyrl-RS"/>
        </w:rPr>
        <w:t>1</w:t>
      </w:r>
      <w:r w:rsidRPr="000E455D">
        <w:rPr>
          <w:noProof/>
        </w:rPr>
        <w:t>.</w:t>
      </w:r>
      <w:bookmarkEnd w:id="258"/>
    </w:p>
    <w:p w:rsidR="00343A18" w:rsidRPr="000E455D" w:rsidRDefault="00343A18" w:rsidP="00343A18">
      <w:pPr>
        <w:spacing w:before="0"/>
        <w:jc w:val="center"/>
        <w:rPr>
          <w:rStyle w:val="BookTitle"/>
          <w:rFonts w:cs="Arial"/>
        </w:rPr>
      </w:pPr>
      <w:r w:rsidRPr="000E455D">
        <w:rPr>
          <w:rStyle w:val="BookTitle"/>
          <w:rFonts w:cs="Arial"/>
        </w:rPr>
        <w:t>ОБРАЗАЦ ПОНУДЕ</w:t>
      </w:r>
    </w:p>
    <w:p w:rsidR="00343A18" w:rsidRPr="000E455D" w:rsidRDefault="00343A18" w:rsidP="00343A18">
      <w:pPr>
        <w:spacing w:before="0"/>
        <w:rPr>
          <w:rStyle w:val="BookTitle"/>
          <w:rFonts w:cs="Arial"/>
        </w:rPr>
      </w:pPr>
    </w:p>
    <w:p w:rsidR="00343A18" w:rsidRDefault="00343A18" w:rsidP="00343A18">
      <w:pPr>
        <w:spacing w:before="0"/>
        <w:rPr>
          <w:rFonts w:eastAsia="TimesNewRomanPS-BoldMT" w:cs="Arial"/>
          <w:bCs/>
          <w:lang w:val="ru-RU"/>
        </w:rPr>
      </w:pPr>
      <w:r w:rsidRPr="00611597">
        <w:rPr>
          <w:rFonts w:eastAsia="TimesNewRomanPS-BoldMT" w:cs="Arial"/>
          <w:bCs/>
          <w:lang w:val="ru-RU"/>
        </w:rPr>
        <w:t>Понуда бр.________</w:t>
      </w:r>
      <w:r w:rsidR="006266F6" w:rsidRPr="000E455D">
        <w:rPr>
          <w:rFonts w:eastAsia="TimesNewRomanPS-BoldMT" w:cs="Arial"/>
          <w:bCs/>
          <w:lang w:val="sr-Cyrl-RS"/>
        </w:rPr>
        <w:t>___</w:t>
      </w:r>
      <w:r w:rsidRPr="00611597">
        <w:rPr>
          <w:rFonts w:eastAsia="TimesNewRomanPS-BoldMT" w:cs="Arial"/>
          <w:bCs/>
          <w:lang w:val="ru-RU"/>
        </w:rPr>
        <w:t xml:space="preserve">_ од _______________ за  </w:t>
      </w:r>
      <w:r w:rsidR="0008263C" w:rsidRPr="000E455D">
        <w:rPr>
          <w:rFonts w:eastAsia="TimesNewRomanPS-BoldMT" w:cs="Arial"/>
          <w:bCs/>
          <w:lang w:val="sr-Cyrl-RS"/>
        </w:rPr>
        <w:t xml:space="preserve">отворени </w:t>
      </w:r>
      <w:r w:rsidRPr="00611597">
        <w:rPr>
          <w:rFonts w:eastAsia="TimesNewRomanPS-BoldMT" w:cs="Arial"/>
          <w:bCs/>
          <w:lang w:val="ru-RU"/>
        </w:rPr>
        <w:t xml:space="preserve">поступак јавне набавке– </w:t>
      </w:r>
      <w:r w:rsidR="00F27B82" w:rsidRPr="00611597">
        <w:rPr>
          <w:rFonts w:eastAsia="TimesNewRomanPS-BoldMT" w:cs="Arial"/>
          <w:bCs/>
          <w:lang w:val="ru-RU"/>
        </w:rPr>
        <w:t xml:space="preserve">добра </w:t>
      </w:r>
      <w:r w:rsidR="002F1166">
        <w:rPr>
          <w:rFonts w:eastAsia="TimesNewRomanPS-BoldMT" w:cs="Arial"/>
          <w:b/>
          <w:bCs/>
          <w:lang w:val="ru-RU"/>
        </w:rPr>
        <w:t>УЖЕТЊАЧЕ ВИТЛА ЗА ДИЗАЊЕ КАТАРКЕ РАДНОГ ТОЧКА БАГЕРА</w:t>
      </w:r>
      <w:r w:rsidR="00F27B82" w:rsidRPr="00611597">
        <w:rPr>
          <w:rFonts w:eastAsia="TimesNewRomanPS-BoldMT" w:cs="Arial"/>
          <w:bCs/>
          <w:lang w:val="ru-RU"/>
        </w:rPr>
        <w:t xml:space="preserve">, </w:t>
      </w:r>
      <w:r w:rsidR="00943700" w:rsidRPr="00611597">
        <w:rPr>
          <w:rFonts w:eastAsia="TimesNewRomanPS-BoldMT" w:cs="Arial"/>
          <w:bCs/>
          <w:lang w:val="ru-RU"/>
        </w:rPr>
        <w:t>ЈН/</w:t>
      </w:r>
      <w:r w:rsidR="00C714AF">
        <w:rPr>
          <w:rFonts w:eastAsia="TimesNewRomanPS-BoldMT" w:cs="Arial"/>
          <w:bCs/>
          <w:lang w:val="ru-RU"/>
        </w:rPr>
        <w:t>3100/</w:t>
      </w:r>
      <w:r w:rsidR="002F1166">
        <w:rPr>
          <w:rFonts w:eastAsia="TimesNewRomanPS-BoldMT" w:cs="Arial"/>
          <w:bCs/>
          <w:lang w:val="ru-RU"/>
        </w:rPr>
        <w:t>0549</w:t>
      </w:r>
      <w:r w:rsidR="00C714AF">
        <w:rPr>
          <w:rFonts w:eastAsia="TimesNewRomanPS-BoldMT" w:cs="Arial"/>
          <w:bCs/>
          <w:lang w:val="ru-RU"/>
        </w:rPr>
        <w:t>/</w:t>
      </w:r>
      <w:r w:rsidR="00794A3E">
        <w:rPr>
          <w:rFonts w:eastAsia="TimesNewRomanPS-BoldMT" w:cs="Arial"/>
          <w:bCs/>
          <w:lang w:val="ru-RU"/>
        </w:rPr>
        <w:t>2019</w:t>
      </w:r>
    </w:p>
    <w:p w:rsidR="007302E5" w:rsidRPr="00611597" w:rsidRDefault="007302E5" w:rsidP="007302E5">
      <w:pPr>
        <w:spacing w:before="0"/>
        <w:jc w:val="center"/>
        <w:rPr>
          <w:rFonts w:eastAsia="TimesNewRomanPS-BoldMT" w:cs="Arial"/>
          <w:bCs/>
          <w:lang w:val="ru-RU"/>
        </w:rPr>
      </w:pPr>
      <w:r>
        <w:rPr>
          <w:rFonts w:eastAsia="TimesNewRomanPS-BoldMT" w:cs="Arial"/>
          <w:bCs/>
          <w:lang w:val="ru-RU"/>
        </w:rPr>
        <w:t xml:space="preserve">ЈАНА </w:t>
      </w:r>
      <w:r w:rsidR="00F635BE">
        <w:rPr>
          <w:rFonts w:eastAsia="TimesNewRomanPS-BoldMT" w:cs="Arial"/>
          <w:bCs/>
          <w:lang w:val="sr-Cyrl-RS"/>
        </w:rPr>
        <w:t>1200</w:t>
      </w:r>
      <w:r>
        <w:rPr>
          <w:rFonts w:eastAsia="TimesNewRomanPS-BoldMT" w:cs="Arial"/>
          <w:bCs/>
          <w:lang w:val="ru-RU"/>
        </w:rPr>
        <w:t>/2019</w:t>
      </w:r>
    </w:p>
    <w:p w:rsidR="00343A18" w:rsidRPr="000E455D" w:rsidRDefault="00343A18" w:rsidP="00343A18">
      <w:pPr>
        <w:spacing w:before="0"/>
        <w:rPr>
          <w:rFonts w:cs="Arial"/>
          <w:b/>
          <w:bCs/>
          <w:iCs/>
        </w:rPr>
      </w:pPr>
      <w:r w:rsidRPr="000E455D">
        <w:rPr>
          <w:rFonts w:cs="Arial"/>
          <w:b/>
          <w:bCs/>
          <w:iCs/>
        </w:rPr>
        <w:t>1)ОПШТИ ПОДАЦИ О ПОНУЂАЧУ</w:t>
      </w:r>
    </w:p>
    <w:p w:rsidR="00343A18" w:rsidRPr="000E455D"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0E455D" w:rsidRPr="000E455D"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0E455D"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0E455D" w:rsidTr="000B2EE9">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pacing w:before="0"/>
              <w:rPr>
                <w:rFonts w:cs="Arial"/>
                <w:iCs/>
              </w:rPr>
            </w:pPr>
            <w:r w:rsidRPr="000E455D">
              <w:rPr>
                <w:rFonts w:cs="Arial"/>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0E455D" w:rsidRDefault="000B2EE9" w:rsidP="00BC01DC">
            <w:pPr>
              <w:snapToGrid w:val="0"/>
              <w:spacing w:before="0"/>
              <w:rPr>
                <w:rFonts w:cs="Arial"/>
                <w:b/>
                <w:bCs/>
                <w:iCs/>
              </w:rPr>
            </w:pPr>
          </w:p>
        </w:tc>
      </w:tr>
      <w:tr w:rsidR="000E455D" w:rsidRPr="000E455D"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CD0CAD" w:rsidTr="00BC01DC">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lang w:val="ru-RU"/>
              </w:rPr>
            </w:pPr>
          </w:p>
        </w:tc>
      </w:tr>
      <w:tr w:rsidR="000E455D" w:rsidRPr="000E455D"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611597" w:rsidRDefault="00343A18" w:rsidP="00BC01DC">
            <w:pPr>
              <w:spacing w:before="0"/>
              <w:rPr>
                <w:rFonts w:cs="Arial"/>
                <w:iCs/>
                <w:lang w:val="ru-RU"/>
              </w:rPr>
            </w:pPr>
          </w:p>
          <w:p w:rsidR="00343A18" w:rsidRPr="000E455D" w:rsidRDefault="00343A18" w:rsidP="00BC01DC">
            <w:pPr>
              <w:spacing w:before="0"/>
              <w:rPr>
                <w:rFonts w:cs="Arial"/>
                <w:b/>
                <w:bCs/>
                <w:iCs/>
              </w:rPr>
            </w:pPr>
            <w:r w:rsidRPr="000E455D">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CD0CAD" w:rsidTr="00BC01DC">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Електронска адреса понуђача (</w:t>
            </w:r>
            <w:r w:rsidRPr="000E455D">
              <w:rPr>
                <w:rFonts w:cs="Arial"/>
                <w:iCs/>
              </w:rPr>
              <w:t>e</w:t>
            </w:r>
            <w:r w:rsidRPr="000E455D">
              <w:rPr>
                <w:rFonts w:cs="Arial"/>
                <w:iCs/>
                <w:lang w:val="ru-RU"/>
              </w:rPr>
              <w:t>-</w:t>
            </w:r>
            <w:r w:rsidRPr="000E455D">
              <w:rPr>
                <w:rFonts w:cs="Arial"/>
                <w:iCs/>
              </w:rPr>
              <w:t>mail</w:t>
            </w:r>
            <w:r w:rsidRPr="000E455D">
              <w:rPr>
                <w:rFonts w:cs="Arial"/>
                <w:iCs/>
                <w:lang w:val="ru-RU"/>
              </w:rPr>
              <w:t>):</w:t>
            </w:r>
          </w:p>
          <w:p w:rsidR="00343A18" w:rsidRPr="000E455D"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lang w:val="ru-RU"/>
              </w:rPr>
            </w:pPr>
          </w:p>
        </w:tc>
      </w:tr>
      <w:tr w:rsidR="000E455D" w:rsidRPr="000E455D"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0E455D"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CD0CAD"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lang w:val="ru-RU"/>
              </w:rPr>
            </w:pPr>
          </w:p>
          <w:p w:rsidR="00343A18" w:rsidRPr="000E455D" w:rsidRDefault="00343A18" w:rsidP="00BC01DC">
            <w:pPr>
              <w:spacing w:before="0"/>
              <w:rPr>
                <w:rFonts w:cs="Arial"/>
                <w:b/>
                <w:bCs/>
                <w:iCs/>
                <w:lang w:val="ru-RU"/>
              </w:rPr>
            </w:pPr>
          </w:p>
          <w:p w:rsidR="00343A18" w:rsidRPr="000E455D" w:rsidRDefault="00343A18" w:rsidP="00BC01DC">
            <w:pPr>
              <w:spacing w:before="0"/>
              <w:rPr>
                <w:rFonts w:cs="Arial"/>
                <w:b/>
                <w:bCs/>
                <w:iCs/>
                <w:lang w:val="ru-RU"/>
              </w:rPr>
            </w:pPr>
          </w:p>
        </w:tc>
      </w:tr>
      <w:tr w:rsidR="000E455D" w:rsidRPr="00CD0CAD"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ind w:firstLine="708"/>
              <w:rPr>
                <w:rFonts w:cs="Arial"/>
                <w:b/>
                <w:bCs/>
                <w:iCs/>
                <w:lang w:val="ru-RU"/>
              </w:rPr>
            </w:pPr>
          </w:p>
          <w:p w:rsidR="00343A18" w:rsidRPr="000E455D" w:rsidRDefault="00343A18" w:rsidP="00BC01DC">
            <w:pPr>
              <w:spacing w:before="0"/>
              <w:ind w:firstLine="708"/>
              <w:rPr>
                <w:rFonts w:cs="Arial"/>
                <w:b/>
                <w:bCs/>
                <w:iCs/>
                <w:lang w:val="ru-RU"/>
              </w:rPr>
            </w:pPr>
          </w:p>
          <w:p w:rsidR="00343A18" w:rsidRPr="000E455D" w:rsidRDefault="00343A18" w:rsidP="00BC01DC">
            <w:pPr>
              <w:spacing w:before="0"/>
              <w:ind w:firstLine="708"/>
              <w:rPr>
                <w:rFonts w:cs="Arial"/>
                <w:b/>
                <w:bCs/>
                <w:iCs/>
                <w:lang w:val="ru-RU"/>
              </w:rPr>
            </w:pPr>
          </w:p>
        </w:tc>
      </w:tr>
    </w:tbl>
    <w:p w:rsidR="00343A18" w:rsidRPr="00611597" w:rsidRDefault="00343A18" w:rsidP="00343A18">
      <w:pPr>
        <w:spacing w:before="0"/>
        <w:rPr>
          <w:rFonts w:cs="Arial"/>
          <w:lang w:val="ru-RU"/>
        </w:rPr>
      </w:pPr>
    </w:p>
    <w:p w:rsidR="00343A18" w:rsidRPr="000E455D" w:rsidRDefault="00343A18" w:rsidP="00343A18">
      <w:pPr>
        <w:spacing w:before="0"/>
        <w:rPr>
          <w:rFonts w:eastAsia="TimesNewRomanPSMT" w:cs="Arial"/>
          <w:b/>
          <w:bCs/>
          <w:iCs/>
        </w:rPr>
      </w:pPr>
      <w:r w:rsidRPr="000E455D">
        <w:rPr>
          <w:rFonts w:eastAsia="TimesNewRomanPSMT" w:cs="Arial"/>
          <w:b/>
          <w:bCs/>
          <w:iCs/>
        </w:rPr>
        <w:t xml:space="preserve">2) ПОНУДУ ПОДНОСИ: </w:t>
      </w:r>
    </w:p>
    <w:p w:rsidR="00343A18" w:rsidRPr="000E455D"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0E455D" w:rsidRPr="000E455D"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jc w:val="center"/>
              <w:rPr>
                <w:rFonts w:cs="Arial"/>
              </w:rPr>
            </w:pPr>
          </w:p>
          <w:p w:rsidR="00343A18" w:rsidRPr="000E455D" w:rsidRDefault="00343A18" w:rsidP="00BC01DC">
            <w:pPr>
              <w:spacing w:before="0"/>
              <w:jc w:val="center"/>
              <w:rPr>
                <w:rFonts w:eastAsia="TimesNewRomanPSMT" w:cs="Arial"/>
                <w:b/>
                <w:bCs/>
              </w:rPr>
            </w:pPr>
            <w:r w:rsidRPr="000E455D">
              <w:rPr>
                <w:rFonts w:eastAsia="TimesNewRomanPSMT" w:cs="Arial"/>
                <w:b/>
                <w:bCs/>
              </w:rPr>
              <w:t xml:space="preserve">А) САМОСТАЛНО </w:t>
            </w:r>
          </w:p>
        </w:tc>
      </w:tr>
      <w:tr w:rsidR="000E455D" w:rsidRPr="000E455D"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jc w:val="center"/>
              <w:rPr>
                <w:rFonts w:eastAsia="TimesNewRomanPSMT" w:cs="Arial"/>
                <w:b/>
                <w:bCs/>
              </w:rPr>
            </w:pPr>
          </w:p>
          <w:p w:rsidR="00343A18" w:rsidRPr="000E455D" w:rsidRDefault="00343A18" w:rsidP="00BC01DC">
            <w:pPr>
              <w:spacing w:before="0"/>
              <w:jc w:val="center"/>
              <w:rPr>
                <w:rFonts w:eastAsia="TimesNewRomanPSMT" w:cs="Arial"/>
                <w:b/>
                <w:bCs/>
              </w:rPr>
            </w:pPr>
            <w:r w:rsidRPr="000E455D">
              <w:rPr>
                <w:rFonts w:eastAsia="TimesNewRomanPSMT" w:cs="Arial"/>
                <w:b/>
                <w:bCs/>
              </w:rPr>
              <w:t>Б) СА ПОДИЗВОЂАЧЕМ</w:t>
            </w:r>
          </w:p>
        </w:tc>
      </w:tr>
      <w:tr w:rsidR="000E455D" w:rsidRPr="000E455D"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jc w:val="center"/>
              <w:rPr>
                <w:rFonts w:eastAsia="TimesNewRomanPSMT" w:cs="Arial"/>
                <w:b/>
                <w:bCs/>
              </w:rPr>
            </w:pPr>
          </w:p>
          <w:p w:rsidR="00343A18" w:rsidRPr="000E455D" w:rsidRDefault="00343A18" w:rsidP="00BC01DC">
            <w:pPr>
              <w:spacing w:before="0"/>
              <w:jc w:val="center"/>
              <w:rPr>
                <w:rFonts w:cs="Arial"/>
                <w:b/>
                <w:i/>
                <w:iCs/>
                <w:lang w:val="ru-RU"/>
              </w:rPr>
            </w:pPr>
            <w:r w:rsidRPr="000E455D">
              <w:rPr>
                <w:rFonts w:eastAsia="TimesNewRomanPSMT" w:cs="Arial"/>
                <w:b/>
                <w:bCs/>
              </w:rPr>
              <w:t>В) КАО ЗАЈЕДНИЧКУ ПОНУДУ</w:t>
            </w:r>
          </w:p>
        </w:tc>
      </w:tr>
    </w:tbl>
    <w:p w:rsidR="00343A18" w:rsidRPr="00611597" w:rsidRDefault="00343A18" w:rsidP="00343A18">
      <w:pPr>
        <w:spacing w:before="0"/>
        <w:rPr>
          <w:rFonts w:eastAsia="TimesNewRomanPSMT" w:cs="Arial"/>
          <w:bCs/>
          <w:lang w:val="ru-RU"/>
        </w:rPr>
      </w:pPr>
      <w:r w:rsidRPr="000E455D">
        <w:rPr>
          <w:rFonts w:cs="Arial"/>
          <w:b/>
          <w:i/>
          <w:iCs/>
          <w:lang w:val="ru-RU"/>
        </w:rPr>
        <w:lastRenderedPageBreak/>
        <w:t>Напомена:</w:t>
      </w:r>
      <w:r w:rsidRPr="000E455D">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AB001A" w:rsidRDefault="00AB001A" w:rsidP="00343A18">
      <w:pPr>
        <w:spacing w:before="0"/>
        <w:rPr>
          <w:rFonts w:eastAsia="TimesNewRomanPSMT" w:cs="Arial"/>
          <w:bCs/>
          <w:lang w:val="ru-RU"/>
        </w:rPr>
      </w:pPr>
    </w:p>
    <w:p w:rsidR="007302E5" w:rsidRPr="00611597" w:rsidRDefault="007302E5" w:rsidP="00343A18">
      <w:pPr>
        <w:spacing w:before="0"/>
        <w:rPr>
          <w:rFonts w:eastAsia="TimesNewRomanPSMT" w:cs="Arial"/>
          <w:bCs/>
          <w:lang w:val="ru-RU"/>
        </w:rPr>
      </w:pPr>
    </w:p>
    <w:p w:rsidR="00343A18" w:rsidRPr="000E455D" w:rsidRDefault="00343A18" w:rsidP="00343A18">
      <w:pPr>
        <w:spacing w:before="0"/>
        <w:rPr>
          <w:rFonts w:eastAsia="TimesNewRomanPSMT" w:cs="Arial"/>
          <w:b/>
          <w:bCs/>
        </w:rPr>
      </w:pPr>
      <w:r w:rsidRPr="000E455D">
        <w:rPr>
          <w:rFonts w:eastAsia="TimesNewRomanPSMT" w:cs="Arial"/>
          <w:b/>
          <w:bCs/>
          <w:lang w:val="sr-Cyrl-CS"/>
        </w:rPr>
        <w:t xml:space="preserve">3) </w:t>
      </w:r>
      <w:r w:rsidRPr="000E455D">
        <w:rPr>
          <w:rFonts w:eastAsia="TimesNewRomanPSMT" w:cs="Arial"/>
          <w:b/>
          <w:bCs/>
        </w:rPr>
        <w:t xml:space="preserve">ПОДАЦИ О ПОДИЗВОЂАЧУ </w:t>
      </w:r>
    </w:p>
    <w:p w:rsidR="00343A18" w:rsidRPr="000E455D" w:rsidRDefault="00343A18" w:rsidP="00343A18">
      <w:pPr>
        <w:spacing w:before="0"/>
        <w:rPr>
          <w:rFonts w:eastAsia="TimesNewRomanPSMT" w:cs="Arial"/>
          <w:b/>
          <w:bCs/>
          <w:i/>
        </w:rPr>
      </w:pPr>
    </w:p>
    <w:p w:rsidR="00343A18" w:rsidRPr="000E455D" w:rsidRDefault="00343A18" w:rsidP="00343A18">
      <w:pPr>
        <w:spacing w:before="0"/>
        <w:rPr>
          <w:rFonts w:cs="Arial"/>
        </w:rPr>
      </w:pPr>
      <w:r w:rsidRPr="000E455D">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cs="Arial"/>
              </w:rPr>
            </w:pPr>
          </w:p>
          <w:p w:rsidR="00343A18" w:rsidRPr="000E455D" w:rsidRDefault="00343A18" w:rsidP="00BC01DC">
            <w:pPr>
              <w:spacing w:before="0"/>
              <w:rPr>
                <w:rFonts w:eastAsia="TimesNewRomanPSMT" w:cs="Arial"/>
                <w:bCs/>
              </w:rPr>
            </w:pPr>
            <w:r w:rsidRPr="000E455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cs="Arial"/>
                <w:iCs/>
                <w:lang w:val="sr-Cyrl-RS"/>
              </w:rPr>
            </w:pPr>
            <w:r w:rsidRPr="000E455D">
              <w:rPr>
                <w:rFonts w:cs="Arial"/>
                <w:iCs/>
                <w:lang w:val="sr-Cyrl-RS"/>
              </w:rPr>
              <w:t>Врста правног лица:</w:t>
            </w:r>
          </w:p>
          <w:p w:rsidR="000B2EE9" w:rsidRPr="000E455D"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0E455D" w:rsidRDefault="000B2EE9"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rPr>
            </w:pPr>
            <w:r w:rsidRPr="000E455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bl>
    <w:p w:rsidR="00343A18" w:rsidRPr="000E455D" w:rsidRDefault="00343A18" w:rsidP="00343A18">
      <w:pPr>
        <w:spacing w:before="0"/>
        <w:rPr>
          <w:rFonts w:cs="Arial"/>
          <w:b/>
          <w:bCs/>
          <w:i/>
          <w:iCs/>
          <w:u w:val="single"/>
          <w:lang w:val="ru-RU"/>
        </w:rPr>
      </w:pPr>
    </w:p>
    <w:p w:rsidR="00343A18" w:rsidRPr="000E455D" w:rsidRDefault="00343A18" w:rsidP="00343A18">
      <w:pPr>
        <w:spacing w:before="0"/>
        <w:rPr>
          <w:rFonts w:cs="Arial"/>
          <w:b/>
          <w:bCs/>
          <w:i/>
          <w:iCs/>
          <w:u w:val="single"/>
          <w:lang w:val="ru-RU"/>
        </w:rPr>
      </w:pPr>
    </w:p>
    <w:p w:rsidR="00343A18" w:rsidRPr="000E455D" w:rsidRDefault="00343A18" w:rsidP="00343A18">
      <w:pPr>
        <w:spacing w:before="0"/>
        <w:rPr>
          <w:rFonts w:cs="Arial"/>
          <w:i/>
          <w:iCs/>
          <w:lang w:val="ru-RU"/>
        </w:rPr>
      </w:pPr>
      <w:r w:rsidRPr="000E455D">
        <w:rPr>
          <w:rFonts w:cs="Arial"/>
          <w:b/>
          <w:bCs/>
          <w:i/>
          <w:iCs/>
          <w:u w:val="single"/>
          <w:lang w:val="ru-RU"/>
        </w:rPr>
        <w:t>Напомена:</w:t>
      </w:r>
    </w:p>
    <w:p w:rsidR="00343A18" w:rsidRPr="000E455D" w:rsidRDefault="00343A18" w:rsidP="00343A18">
      <w:pPr>
        <w:spacing w:before="0"/>
        <w:rPr>
          <w:rFonts w:eastAsia="TimesNewRomanPSMT" w:cs="Arial"/>
          <w:b/>
          <w:bCs/>
          <w:lang w:val="ru-RU"/>
        </w:rPr>
      </w:pPr>
      <w:r w:rsidRPr="000E455D">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AB001A" w:rsidRDefault="00AB001A" w:rsidP="00343A18">
      <w:pPr>
        <w:spacing w:before="0"/>
        <w:rPr>
          <w:rFonts w:eastAsia="TimesNewRomanPSMT" w:cs="Arial"/>
          <w:b/>
          <w:bCs/>
          <w:lang w:val="ru-RU"/>
        </w:rPr>
      </w:pPr>
    </w:p>
    <w:p w:rsidR="00FB26F9" w:rsidRDefault="00FB26F9" w:rsidP="00343A18">
      <w:pPr>
        <w:spacing w:before="0"/>
        <w:rPr>
          <w:rFonts w:eastAsia="TimesNewRomanPSMT" w:cs="Arial"/>
          <w:b/>
          <w:bCs/>
          <w:lang w:val="ru-RU"/>
        </w:rPr>
      </w:pPr>
    </w:p>
    <w:p w:rsidR="00FB26F9" w:rsidRPr="000E455D" w:rsidRDefault="00FB26F9" w:rsidP="00343A18">
      <w:pPr>
        <w:spacing w:before="0"/>
        <w:rPr>
          <w:rFonts w:eastAsia="TimesNewRomanPSMT" w:cs="Arial"/>
          <w:b/>
          <w:bCs/>
          <w:lang w:val="ru-RU"/>
        </w:rPr>
      </w:pPr>
    </w:p>
    <w:p w:rsidR="00343A18" w:rsidRPr="000E455D" w:rsidRDefault="00343A18" w:rsidP="00343A18">
      <w:pPr>
        <w:spacing w:before="0"/>
        <w:rPr>
          <w:rFonts w:eastAsia="TimesNewRomanPSMT" w:cs="Arial"/>
          <w:b/>
          <w:bCs/>
          <w:lang w:val="ru-RU"/>
        </w:rPr>
      </w:pPr>
      <w:r w:rsidRPr="000E455D">
        <w:rPr>
          <w:rFonts w:eastAsia="TimesNewRomanPSMT" w:cs="Arial"/>
          <w:b/>
          <w:bCs/>
          <w:lang w:val="sr-Cyrl-CS"/>
        </w:rPr>
        <w:t xml:space="preserve">4) </w:t>
      </w:r>
      <w:r w:rsidRPr="000E455D">
        <w:rPr>
          <w:rFonts w:eastAsia="TimesNewRomanPSMT" w:cs="Arial"/>
          <w:b/>
          <w:bCs/>
          <w:lang w:val="ru-RU"/>
        </w:rPr>
        <w:t>ПОДАЦИ ЧЛАНУ ГРУПЕ ПОНУЂАЧА</w:t>
      </w:r>
    </w:p>
    <w:p w:rsidR="00343A18" w:rsidRPr="000E455D" w:rsidRDefault="00343A18" w:rsidP="00343A18">
      <w:pPr>
        <w:spacing w:before="0"/>
        <w:rPr>
          <w:rFonts w:eastAsia="TimesNewRomanPSMT" w:cs="Arial"/>
          <w:b/>
          <w:bCs/>
          <w:lang w:val="ru-RU"/>
        </w:rPr>
      </w:pPr>
    </w:p>
    <w:p w:rsidR="00343A18" w:rsidRPr="000E455D"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cs="Arial"/>
              </w:rPr>
            </w:pPr>
          </w:p>
          <w:p w:rsidR="00343A18" w:rsidRPr="000E455D" w:rsidRDefault="00343A18" w:rsidP="00BC01DC">
            <w:pPr>
              <w:spacing w:before="0"/>
              <w:rPr>
                <w:rFonts w:eastAsia="TimesNewRomanPSMT" w:cs="Arial"/>
                <w:bCs/>
                <w:lang w:val="ru-RU"/>
              </w:rPr>
            </w:pPr>
            <w:r w:rsidRPr="000E455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cs="Arial"/>
                <w:iCs/>
                <w:lang w:val="sr-Cyrl-RS"/>
              </w:rPr>
            </w:pPr>
            <w:r w:rsidRPr="000E455D">
              <w:rPr>
                <w:rFonts w:cs="Arial"/>
                <w:iCs/>
                <w:lang w:val="sr-Cyrl-RS"/>
              </w:rPr>
              <w:t>Врста правног лица:</w:t>
            </w:r>
          </w:p>
          <w:p w:rsidR="000B2EE9" w:rsidRPr="000E455D"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0E455D" w:rsidRDefault="000B2EE9"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lang w:val="ru-RU"/>
              </w:rPr>
            </w:pPr>
            <w:r w:rsidRPr="000E455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lang w:val="ru-RU"/>
              </w:rPr>
            </w:pPr>
            <w:r w:rsidRPr="000E455D">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bl>
    <w:p w:rsidR="00343A18" w:rsidRPr="000E455D" w:rsidRDefault="00343A18" w:rsidP="00343A18">
      <w:pPr>
        <w:spacing w:before="0"/>
        <w:rPr>
          <w:rFonts w:cs="Arial"/>
          <w:b/>
          <w:bCs/>
          <w:i/>
          <w:iCs/>
          <w:u w:val="single"/>
        </w:rPr>
      </w:pPr>
    </w:p>
    <w:p w:rsidR="00343A18" w:rsidRPr="000E455D" w:rsidRDefault="00343A18" w:rsidP="00343A18">
      <w:pPr>
        <w:spacing w:before="0"/>
        <w:rPr>
          <w:rFonts w:cs="Arial"/>
          <w:i/>
          <w:iCs/>
          <w:lang w:val="ru-RU"/>
        </w:rPr>
      </w:pPr>
      <w:r w:rsidRPr="000E455D">
        <w:rPr>
          <w:rFonts w:cs="Arial"/>
          <w:b/>
          <w:bCs/>
          <w:i/>
          <w:iCs/>
          <w:u w:val="single"/>
        </w:rPr>
        <w:t>Напомена:</w:t>
      </w:r>
    </w:p>
    <w:p w:rsidR="00343A18" w:rsidRPr="000E455D" w:rsidRDefault="00343A18" w:rsidP="00343A18">
      <w:pPr>
        <w:spacing w:before="0"/>
        <w:rPr>
          <w:rFonts w:cs="Arial"/>
          <w:i/>
          <w:iCs/>
          <w:lang w:val="ru-RU"/>
        </w:rPr>
      </w:pPr>
      <w:r w:rsidRPr="000E455D">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0E455D" w:rsidRDefault="00343A18" w:rsidP="00343A18">
      <w:pPr>
        <w:spacing w:before="0"/>
        <w:rPr>
          <w:rFonts w:cs="Arial"/>
          <w:i/>
          <w:iCs/>
          <w:lang w:val="ru-RU"/>
        </w:rPr>
      </w:pPr>
    </w:p>
    <w:p w:rsidR="00343A18" w:rsidRPr="000E455D" w:rsidRDefault="00343A18" w:rsidP="00343A18">
      <w:pPr>
        <w:spacing w:before="0"/>
        <w:rPr>
          <w:rFonts w:cs="Arial"/>
          <w:i/>
          <w:iCs/>
          <w:lang w:val="ru-RU"/>
        </w:rPr>
      </w:pPr>
    </w:p>
    <w:p w:rsidR="0042687E" w:rsidRDefault="0042687E" w:rsidP="00343A18">
      <w:pPr>
        <w:spacing w:before="0"/>
        <w:rPr>
          <w:rFonts w:cs="Arial"/>
          <w:i/>
          <w:iCs/>
          <w:lang w:val="ru-RU"/>
        </w:rPr>
      </w:pPr>
    </w:p>
    <w:p w:rsidR="007302E5" w:rsidRDefault="007302E5" w:rsidP="00343A18">
      <w:pPr>
        <w:spacing w:before="0"/>
        <w:rPr>
          <w:rFonts w:cs="Arial"/>
          <w:i/>
          <w:iCs/>
          <w:lang w:val="ru-RU"/>
        </w:rPr>
      </w:pPr>
    </w:p>
    <w:p w:rsidR="003C7A53" w:rsidRDefault="003C7A53" w:rsidP="00343A18">
      <w:pPr>
        <w:spacing w:before="0"/>
        <w:rPr>
          <w:rFonts w:cs="Arial"/>
          <w:i/>
          <w:iCs/>
          <w:lang w:val="ru-RU"/>
        </w:rPr>
      </w:pPr>
    </w:p>
    <w:p w:rsidR="000E75A0" w:rsidRPr="000E455D" w:rsidRDefault="00BA2C2D" w:rsidP="00BA2C2D">
      <w:pPr>
        <w:spacing w:before="0"/>
        <w:rPr>
          <w:rFonts w:eastAsia="TimesNewRomanPSMT" w:cs="Arial"/>
          <w:b/>
          <w:bCs/>
          <w:lang w:val="sr-Cyrl-CS"/>
        </w:rPr>
      </w:pPr>
      <w:r w:rsidRPr="000E455D">
        <w:rPr>
          <w:rFonts w:eastAsia="TimesNewRomanPSMT" w:cs="Arial"/>
          <w:b/>
          <w:bCs/>
          <w:lang w:val="sr-Cyrl-CS"/>
        </w:rPr>
        <w:t xml:space="preserve">5) </w:t>
      </w:r>
      <w:r w:rsidR="000E75A0" w:rsidRPr="000E455D">
        <w:rPr>
          <w:rFonts w:eastAsia="TimesNewRomanPSMT" w:cs="Arial"/>
          <w:b/>
          <w:bCs/>
          <w:lang w:val="sr-Cyrl-CS"/>
        </w:rPr>
        <w:t>ЦЕНА И КОМЕРЦИЈАЛНИ УСЛОВИ ПОНУДЕ</w:t>
      </w:r>
    </w:p>
    <w:p w:rsidR="000E75A0" w:rsidRPr="000E455D" w:rsidRDefault="000E75A0" w:rsidP="000E75A0">
      <w:pPr>
        <w:spacing w:before="0"/>
        <w:jc w:val="center"/>
        <w:rPr>
          <w:rFonts w:cs="Arial"/>
          <w:b/>
          <w:bCs/>
          <w:iCs/>
          <w:u w:val="single"/>
          <w:lang w:val="sr-Cyrl-CS"/>
        </w:rPr>
      </w:pPr>
      <w:r w:rsidRPr="000E455D">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6"/>
        <w:gridCol w:w="4050"/>
      </w:tblGrid>
      <w:tr w:rsidR="000E455D" w:rsidRPr="00CD0CAD" w:rsidTr="00922EDB">
        <w:trPr>
          <w:trHeight w:val="485"/>
        </w:trPr>
        <w:tc>
          <w:tcPr>
            <w:tcW w:w="5920" w:type="dxa"/>
            <w:shd w:val="clear" w:color="auto" w:fill="C6D9F1" w:themeFill="text2" w:themeFillTint="33"/>
            <w:vAlign w:val="center"/>
          </w:tcPr>
          <w:p w:rsidR="000E75A0" w:rsidRPr="000E455D" w:rsidRDefault="000E75A0" w:rsidP="00AF3AF8">
            <w:pPr>
              <w:spacing w:before="0"/>
              <w:jc w:val="center"/>
              <w:rPr>
                <w:rFonts w:cs="Arial"/>
                <w:b/>
                <w:bCs/>
                <w:i/>
                <w:iCs/>
                <w:lang w:val="sr-Cyrl-CS"/>
              </w:rPr>
            </w:pPr>
            <w:r w:rsidRPr="000E455D">
              <w:rPr>
                <w:rFonts w:eastAsia="TimesNewRomanPSMT" w:cs="Arial"/>
                <w:b/>
                <w:bCs/>
              </w:rPr>
              <w:t xml:space="preserve">ПРЕДМЕТ </w:t>
            </w:r>
            <w:r w:rsidRPr="000E455D">
              <w:rPr>
                <w:rFonts w:eastAsia="TimesNewRomanPSMT" w:cs="Arial"/>
                <w:b/>
                <w:bCs/>
                <w:lang w:val="sr-Cyrl-CS"/>
              </w:rPr>
              <w:t xml:space="preserve">И БРОЈ </w:t>
            </w:r>
            <w:r w:rsidRPr="000E455D">
              <w:rPr>
                <w:rFonts w:eastAsia="TimesNewRomanPSMT" w:cs="Arial"/>
                <w:b/>
                <w:bCs/>
              </w:rPr>
              <w:t>НАБАВКЕ</w:t>
            </w:r>
          </w:p>
        </w:tc>
        <w:tc>
          <w:tcPr>
            <w:tcW w:w="4394" w:type="dxa"/>
            <w:shd w:val="clear" w:color="auto" w:fill="C6D9F1" w:themeFill="text2" w:themeFillTint="33"/>
            <w:vAlign w:val="center"/>
          </w:tcPr>
          <w:p w:rsidR="006266F6" w:rsidRPr="000E455D" w:rsidRDefault="000E75A0" w:rsidP="00342568">
            <w:pPr>
              <w:spacing w:before="0"/>
              <w:jc w:val="center"/>
              <w:rPr>
                <w:rFonts w:cs="Arial"/>
                <w:b/>
                <w:bCs/>
                <w:iCs/>
                <w:lang w:val="sr-Cyrl-CS"/>
              </w:rPr>
            </w:pPr>
            <w:r w:rsidRPr="000E455D">
              <w:rPr>
                <w:rFonts w:cs="Arial"/>
                <w:b/>
                <w:bCs/>
                <w:iCs/>
                <w:lang w:val="sr-Cyrl-CS"/>
              </w:rPr>
              <w:t xml:space="preserve">УКУПНА ЦЕНА </w:t>
            </w:r>
            <w:r w:rsidR="00F27B82" w:rsidRPr="000E455D">
              <w:rPr>
                <w:rFonts w:eastAsia="Arial Unicode MS" w:cs="Arial"/>
                <w:b/>
                <w:bCs/>
                <w:iCs/>
                <w:kern w:val="1"/>
                <w:lang w:val="sr-Cyrl-CS" w:eastAsia="ar-SA"/>
              </w:rPr>
              <w:t xml:space="preserve">дин. </w:t>
            </w:r>
          </w:p>
          <w:p w:rsidR="000E75A0" w:rsidRPr="000E455D" w:rsidRDefault="000E75A0" w:rsidP="00AF3AF8">
            <w:pPr>
              <w:spacing w:before="0"/>
              <w:jc w:val="center"/>
              <w:rPr>
                <w:rFonts w:cs="Arial"/>
                <w:b/>
                <w:bCs/>
                <w:i/>
                <w:iCs/>
                <w:lang w:val="sr-Cyrl-CS"/>
              </w:rPr>
            </w:pPr>
            <w:r w:rsidRPr="000E455D">
              <w:rPr>
                <w:rFonts w:cs="Arial"/>
                <w:b/>
                <w:bCs/>
                <w:iCs/>
                <w:lang w:val="sr-Cyrl-CS"/>
              </w:rPr>
              <w:t>без ПДВ-а</w:t>
            </w:r>
          </w:p>
        </w:tc>
      </w:tr>
      <w:tr w:rsidR="000E455D" w:rsidRPr="00BB47C7" w:rsidTr="00AF3AF8">
        <w:trPr>
          <w:trHeight w:val="440"/>
        </w:trPr>
        <w:tc>
          <w:tcPr>
            <w:tcW w:w="5920" w:type="dxa"/>
            <w:vAlign w:val="center"/>
          </w:tcPr>
          <w:p w:rsidR="006266F6" w:rsidRPr="00611597" w:rsidRDefault="006266F6" w:rsidP="00F27B82">
            <w:pPr>
              <w:spacing w:before="0"/>
              <w:rPr>
                <w:rFonts w:eastAsia="TimesNewRomanPS-BoldMT" w:cs="Arial"/>
                <w:bCs/>
                <w:lang w:val="ru-RU"/>
              </w:rPr>
            </w:pPr>
          </w:p>
          <w:p w:rsidR="00F27B82" w:rsidRPr="00611597" w:rsidRDefault="002F1166" w:rsidP="00FB7F8C">
            <w:pPr>
              <w:spacing w:before="0"/>
              <w:jc w:val="left"/>
              <w:rPr>
                <w:rFonts w:eastAsia="TimesNewRomanPS-BoldMT" w:cs="Arial"/>
                <w:bCs/>
                <w:lang w:val="ru-RU"/>
              </w:rPr>
            </w:pPr>
            <w:r>
              <w:rPr>
                <w:rFonts w:eastAsia="TimesNewRomanPS-BoldMT" w:cs="Arial"/>
                <w:b/>
                <w:bCs/>
                <w:lang w:val="ru-RU"/>
              </w:rPr>
              <w:t>УЖЕТЊАЧЕ ВИТЛА ЗА ДИЗАЊЕ КАТАРКЕ РАДНОГ ТОЧКА БАГЕРА</w:t>
            </w:r>
            <w:r w:rsidR="00F27B82" w:rsidRPr="00611597">
              <w:rPr>
                <w:rFonts w:eastAsia="TimesNewRomanPS-BoldMT" w:cs="Arial"/>
                <w:bCs/>
                <w:lang w:val="ru-RU"/>
              </w:rPr>
              <w:t xml:space="preserve">, </w:t>
            </w:r>
            <w:r w:rsidR="00943700" w:rsidRPr="00611597">
              <w:rPr>
                <w:rFonts w:eastAsia="TimesNewRomanPS-BoldMT" w:cs="Arial"/>
                <w:bCs/>
                <w:lang w:val="ru-RU"/>
              </w:rPr>
              <w:t>ЈН/</w:t>
            </w:r>
            <w:r w:rsidR="00C714AF">
              <w:rPr>
                <w:rFonts w:eastAsia="TimesNewRomanPS-BoldMT" w:cs="Arial"/>
                <w:bCs/>
                <w:lang w:val="ru-RU"/>
              </w:rPr>
              <w:t>3100/</w:t>
            </w:r>
            <w:r>
              <w:rPr>
                <w:rFonts w:eastAsia="TimesNewRomanPS-BoldMT" w:cs="Arial"/>
                <w:bCs/>
                <w:lang w:val="ru-RU"/>
              </w:rPr>
              <w:t>0549</w:t>
            </w:r>
            <w:r w:rsidR="00C714AF">
              <w:rPr>
                <w:rFonts w:eastAsia="TimesNewRomanPS-BoldMT" w:cs="Arial"/>
                <w:bCs/>
                <w:lang w:val="ru-RU"/>
              </w:rPr>
              <w:t>/</w:t>
            </w:r>
            <w:r w:rsidR="00794A3E">
              <w:rPr>
                <w:rFonts w:eastAsia="TimesNewRomanPS-BoldMT" w:cs="Arial"/>
                <w:bCs/>
                <w:lang w:val="ru-RU"/>
              </w:rPr>
              <w:t>2019</w:t>
            </w:r>
          </w:p>
          <w:p w:rsidR="000E75A0" w:rsidRPr="000E455D" w:rsidRDefault="000E75A0" w:rsidP="00AF3AF8">
            <w:pPr>
              <w:spacing w:before="0"/>
              <w:ind w:left="1365"/>
              <w:jc w:val="center"/>
              <w:rPr>
                <w:rFonts w:cs="Arial"/>
                <w:b/>
                <w:i/>
                <w:lang w:val="sr-Cyrl-CS"/>
              </w:rPr>
            </w:pPr>
          </w:p>
        </w:tc>
        <w:tc>
          <w:tcPr>
            <w:tcW w:w="4394" w:type="dxa"/>
          </w:tcPr>
          <w:p w:rsidR="000E75A0" w:rsidRPr="000E455D" w:rsidRDefault="000E75A0" w:rsidP="00AF3AF8">
            <w:pPr>
              <w:spacing w:before="0"/>
              <w:jc w:val="center"/>
              <w:rPr>
                <w:rFonts w:cs="Arial"/>
                <w:b/>
                <w:bCs/>
                <w:i/>
                <w:iCs/>
                <w:lang w:val="sr-Cyrl-CS"/>
              </w:rPr>
            </w:pPr>
          </w:p>
          <w:p w:rsidR="000E75A0" w:rsidRPr="000E455D" w:rsidRDefault="000E75A0" w:rsidP="00AF3AF8">
            <w:pPr>
              <w:spacing w:before="0"/>
              <w:jc w:val="center"/>
              <w:rPr>
                <w:rFonts w:cs="Arial"/>
                <w:b/>
                <w:bCs/>
                <w:i/>
                <w:iCs/>
                <w:lang w:val="sr-Cyrl-CS"/>
              </w:rPr>
            </w:pPr>
          </w:p>
        </w:tc>
      </w:tr>
    </w:tbl>
    <w:p w:rsidR="000E75A0" w:rsidRPr="000E455D" w:rsidRDefault="000E75A0" w:rsidP="000E75A0">
      <w:pPr>
        <w:spacing w:before="0"/>
        <w:jc w:val="center"/>
        <w:rPr>
          <w:rFonts w:cs="Arial"/>
          <w:b/>
          <w:bCs/>
          <w:iCs/>
          <w:u w:val="single"/>
          <w:lang w:val="sr-Cyrl-CS"/>
        </w:rPr>
      </w:pPr>
      <w:r w:rsidRPr="000E455D">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6"/>
        <w:gridCol w:w="4110"/>
      </w:tblGrid>
      <w:tr w:rsidR="000E455D" w:rsidRPr="000E455D" w:rsidTr="00922EDB">
        <w:trPr>
          <w:trHeight w:val="647"/>
        </w:trPr>
        <w:tc>
          <w:tcPr>
            <w:tcW w:w="5920" w:type="dxa"/>
            <w:shd w:val="clear" w:color="auto" w:fill="C6D9F1" w:themeFill="text2" w:themeFillTint="33"/>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УСЛОВ НАРУЧИОЦА</w:t>
            </w:r>
          </w:p>
        </w:tc>
        <w:tc>
          <w:tcPr>
            <w:tcW w:w="4394" w:type="dxa"/>
            <w:shd w:val="clear" w:color="auto" w:fill="C6D9F1" w:themeFill="text2" w:themeFillTint="33"/>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ПОНУДА ПОНУЂАЧА</w:t>
            </w:r>
          </w:p>
        </w:tc>
      </w:tr>
      <w:tr w:rsidR="000E455D" w:rsidRPr="00CD0CAD" w:rsidTr="00AF3AF8">
        <w:tc>
          <w:tcPr>
            <w:tcW w:w="5920" w:type="dxa"/>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РОК И НАЧИН ПЛАЋАЊА:</w:t>
            </w:r>
          </w:p>
          <w:p w:rsidR="000E75A0" w:rsidRPr="000E455D" w:rsidRDefault="00922EDB" w:rsidP="00AF3AF8">
            <w:pPr>
              <w:spacing w:before="0"/>
              <w:jc w:val="center"/>
              <w:rPr>
                <w:rFonts w:cs="Arial"/>
                <w:bCs/>
                <w:iCs/>
                <w:lang w:val="sr-Cyrl-CS"/>
              </w:rPr>
            </w:pPr>
            <w:r w:rsidRPr="000E455D">
              <w:rPr>
                <w:rFonts w:cs="Arial"/>
                <w:bCs/>
                <w:iCs/>
                <w:lang w:val="sr-Cyrl-CS"/>
              </w:rPr>
              <w:t>У року до</w:t>
            </w:r>
            <w:r w:rsidR="000E75A0" w:rsidRPr="000E455D">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0E455D" w:rsidRDefault="000E75A0" w:rsidP="006266F6">
            <w:pPr>
              <w:spacing w:before="0"/>
              <w:jc w:val="center"/>
              <w:rPr>
                <w:rFonts w:cs="Arial"/>
                <w:b/>
                <w:bCs/>
                <w:i/>
                <w:iCs/>
                <w:lang w:val="sr-Cyrl-CS"/>
              </w:rPr>
            </w:pPr>
          </w:p>
        </w:tc>
        <w:tc>
          <w:tcPr>
            <w:tcW w:w="4394" w:type="dxa"/>
            <w:vAlign w:val="center"/>
          </w:tcPr>
          <w:p w:rsidR="000E75A0" w:rsidRPr="000E455D" w:rsidRDefault="000E75A0" w:rsidP="00AF3AF8">
            <w:pPr>
              <w:spacing w:before="0"/>
              <w:jc w:val="center"/>
              <w:rPr>
                <w:rFonts w:cs="Arial"/>
                <w:b/>
                <w:bCs/>
                <w:i/>
                <w:iCs/>
                <w:lang w:val="sr-Cyrl-CS"/>
              </w:rPr>
            </w:pPr>
          </w:p>
          <w:p w:rsidR="000E75A0" w:rsidRPr="001D2119" w:rsidRDefault="00922EDB" w:rsidP="001D2119">
            <w:pPr>
              <w:spacing w:before="0"/>
              <w:jc w:val="center"/>
              <w:rPr>
                <w:rFonts w:cs="Arial"/>
                <w:bCs/>
                <w:iCs/>
                <w:lang w:val="sr-Cyrl-CS"/>
              </w:rPr>
            </w:pPr>
            <w:r w:rsidRPr="000E455D">
              <w:rPr>
                <w:rFonts w:cs="Arial"/>
                <w:bCs/>
                <w:iCs/>
                <w:lang w:val="sr-Cyrl-CS"/>
              </w:rPr>
              <w:t>У законском року до 45 дана од пријема исправног рачуна и потписивања Записника о квантитативном и квалитативном пријему добара</w:t>
            </w:r>
          </w:p>
        </w:tc>
      </w:tr>
      <w:tr w:rsidR="000E455D" w:rsidRPr="0021353F" w:rsidTr="00AF3AF8">
        <w:tc>
          <w:tcPr>
            <w:tcW w:w="5920" w:type="dxa"/>
            <w:vAlign w:val="center"/>
          </w:tcPr>
          <w:p w:rsidR="000E75A0" w:rsidRPr="00295106" w:rsidRDefault="000E75A0" w:rsidP="00AF3AF8">
            <w:pPr>
              <w:spacing w:before="0"/>
              <w:jc w:val="center"/>
              <w:rPr>
                <w:rFonts w:cs="Arial"/>
                <w:b/>
                <w:bCs/>
                <w:iCs/>
                <w:lang w:val="sr-Cyrl-CS"/>
              </w:rPr>
            </w:pPr>
            <w:r w:rsidRPr="00295106">
              <w:rPr>
                <w:rFonts w:cs="Arial"/>
                <w:b/>
                <w:bCs/>
                <w:iCs/>
                <w:lang w:val="sr-Cyrl-CS"/>
              </w:rPr>
              <w:t>РОК ИСПОРУКЕ:</w:t>
            </w:r>
          </w:p>
          <w:p w:rsidR="000E75A0" w:rsidRPr="00295106" w:rsidRDefault="006266F6" w:rsidP="00F635BE">
            <w:pPr>
              <w:spacing w:before="0"/>
              <w:jc w:val="center"/>
              <w:rPr>
                <w:rFonts w:cs="Arial"/>
                <w:bCs/>
                <w:iCs/>
                <w:lang w:val="sr-Cyrl-CS"/>
              </w:rPr>
            </w:pPr>
            <w:r w:rsidRPr="00295106">
              <w:rPr>
                <w:rFonts w:cs="Arial"/>
                <w:spacing w:val="4"/>
                <w:lang w:val="sr-Cyrl-CS"/>
              </w:rPr>
              <w:t>најдуже до</w:t>
            </w:r>
            <w:r w:rsidR="00C714AF">
              <w:rPr>
                <w:rFonts w:cs="Arial"/>
                <w:spacing w:val="4"/>
              </w:rPr>
              <w:t xml:space="preserve"> </w:t>
            </w:r>
            <w:r w:rsidR="00F635BE">
              <w:rPr>
                <w:rFonts w:cs="Arial"/>
                <w:spacing w:val="4"/>
                <w:lang w:val="sr-Cyrl-RS"/>
              </w:rPr>
              <w:t>120</w:t>
            </w:r>
            <w:r w:rsidR="00E422EB" w:rsidRPr="00295106">
              <w:rPr>
                <w:rFonts w:cs="Arial"/>
                <w:spacing w:val="4"/>
                <w:lang w:val="sr-Latn-RS"/>
              </w:rPr>
              <w:t xml:space="preserve"> календарских </w:t>
            </w:r>
            <w:r w:rsidR="000F5FC7" w:rsidRPr="00295106">
              <w:rPr>
                <w:rFonts w:cs="Arial"/>
                <w:spacing w:val="4"/>
                <w:lang w:val="sr-Cyrl-CS"/>
              </w:rPr>
              <w:t xml:space="preserve"> дана од дана ступања уговора на снагу</w:t>
            </w:r>
          </w:p>
        </w:tc>
        <w:tc>
          <w:tcPr>
            <w:tcW w:w="4394" w:type="dxa"/>
            <w:vAlign w:val="center"/>
          </w:tcPr>
          <w:p w:rsidR="006266F6" w:rsidRPr="00295106" w:rsidRDefault="006266F6" w:rsidP="00AF3AF8">
            <w:pPr>
              <w:spacing w:before="0"/>
              <w:jc w:val="center"/>
              <w:rPr>
                <w:rFonts w:cs="Arial"/>
                <w:spacing w:val="4"/>
                <w:lang w:val="sr-Cyrl-CS"/>
              </w:rPr>
            </w:pPr>
          </w:p>
          <w:p w:rsidR="000F5FC7" w:rsidRPr="00295106" w:rsidRDefault="000F5FC7" w:rsidP="000F5FC7">
            <w:pPr>
              <w:spacing w:before="0"/>
              <w:jc w:val="center"/>
              <w:rPr>
                <w:rFonts w:cs="Arial"/>
                <w:b/>
                <w:bCs/>
                <w:i/>
                <w:iCs/>
                <w:sz w:val="20"/>
                <w:szCs w:val="20"/>
                <w:lang w:val="sr-Cyrl-CS"/>
              </w:rPr>
            </w:pPr>
          </w:p>
          <w:p w:rsidR="00FB26F9" w:rsidRPr="00295106" w:rsidRDefault="000F5FC7" w:rsidP="00FB26F9">
            <w:pPr>
              <w:spacing w:before="0"/>
              <w:jc w:val="center"/>
              <w:rPr>
                <w:rFonts w:cs="Arial"/>
                <w:bCs/>
                <w:iCs/>
                <w:lang w:val="sr-Cyrl-CS"/>
              </w:rPr>
            </w:pPr>
            <w:r w:rsidRPr="00295106">
              <w:rPr>
                <w:rFonts w:cs="Arial"/>
                <w:bCs/>
                <w:i/>
                <w:iCs/>
                <w:sz w:val="20"/>
                <w:szCs w:val="20"/>
                <w:lang w:val="sr-Cyrl-CS"/>
              </w:rPr>
              <w:t xml:space="preserve">____ </w:t>
            </w:r>
            <w:r w:rsidR="00E422EB" w:rsidRPr="00295106">
              <w:rPr>
                <w:rFonts w:cs="Arial"/>
                <w:spacing w:val="4"/>
                <w:lang w:val="sr-Latn-RS"/>
              </w:rPr>
              <w:t xml:space="preserve">календарских </w:t>
            </w:r>
            <w:r w:rsidRPr="00295106">
              <w:rPr>
                <w:rFonts w:cs="Arial"/>
                <w:bCs/>
                <w:iCs/>
                <w:szCs w:val="20"/>
                <w:lang w:val="sr-Cyrl-CS"/>
              </w:rPr>
              <w:t>дана од дана ступања уговора на снагу</w:t>
            </w:r>
            <w:r w:rsidRPr="00295106">
              <w:rPr>
                <w:rFonts w:cs="Arial"/>
                <w:bCs/>
                <w:iCs/>
                <w:lang w:val="sr-Cyrl-CS"/>
              </w:rPr>
              <w:t xml:space="preserve"> </w:t>
            </w:r>
          </w:p>
        </w:tc>
      </w:tr>
      <w:tr w:rsidR="000E455D" w:rsidRPr="0021353F" w:rsidTr="00AF3AF8">
        <w:tc>
          <w:tcPr>
            <w:tcW w:w="5920" w:type="dxa"/>
            <w:vAlign w:val="center"/>
          </w:tcPr>
          <w:p w:rsidR="000E75A0" w:rsidRPr="00295106" w:rsidRDefault="000E75A0" w:rsidP="00AF3AF8">
            <w:pPr>
              <w:spacing w:before="0"/>
              <w:jc w:val="center"/>
              <w:rPr>
                <w:rFonts w:cs="Arial"/>
                <w:b/>
                <w:bCs/>
                <w:iCs/>
                <w:lang w:val="sr-Cyrl-CS"/>
              </w:rPr>
            </w:pPr>
            <w:r w:rsidRPr="00295106">
              <w:rPr>
                <w:rFonts w:cs="Arial"/>
                <w:b/>
                <w:bCs/>
                <w:iCs/>
                <w:lang w:val="sr-Cyrl-CS"/>
              </w:rPr>
              <w:t>ГАРАНТНИ РОК:</w:t>
            </w:r>
          </w:p>
          <w:p w:rsidR="00F635BE" w:rsidRPr="00F635BE" w:rsidRDefault="00F635BE" w:rsidP="00F635BE">
            <w:pPr>
              <w:autoSpaceDE w:val="0"/>
              <w:autoSpaceDN w:val="0"/>
              <w:adjustRightInd w:val="0"/>
              <w:rPr>
                <w:rFonts w:cs="Arial"/>
                <w:lang w:val="sr-Latn-CS"/>
              </w:rPr>
            </w:pPr>
            <w:r w:rsidRPr="00F635BE">
              <w:rPr>
                <w:rFonts w:cs="Arial"/>
                <w:lang w:val="ru-RU" w:eastAsia="zh-CN"/>
              </w:rPr>
              <w:t xml:space="preserve">Гарантни рок за предмет набавке је </w:t>
            </w:r>
            <w:r w:rsidRPr="00F635BE">
              <w:rPr>
                <w:rFonts w:cs="Arial"/>
                <w:lang w:val="sr-Cyrl-RS"/>
              </w:rPr>
              <w:t>12</w:t>
            </w:r>
            <w:r w:rsidRPr="00F635BE">
              <w:rPr>
                <w:rFonts w:cs="Arial"/>
                <w:lang w:val="sr-Latn-CS"/>
              </w:rPr>
              <w:t xml:space="preserve"> месеци</w:t>
            </w:r>
            <w:r w:rsidRPr="00F635BE">
              <w:rPr>
                <w:rFonts w:cs="Arial"/>
                <w:lang w:val="sr-Cyrl-RS"/>
              </w:rPr>
              <w:t xml:space="preserve"> од уградње односно 18 месеци од испоруке и сачињавања, потписивања и верификовања Записника о квалитативном пријему добара (без примедби) по закљученом уговору.</w:t>
            </w:r>
          </w:p>
          <w:p w:rsidR="00F635BE" w:rsidRPr="00F635BE" w:rsidRDefault="00F635BE" w:rsidP="00F635BE">
            <w:pPr>
              <w:rPr>
                <w:rFonts w:cs="Arial"/>
                <w:lang w:val="ru-RU" w:eastAsia="zh-CN"/>
              </w:rPr>
            </w:pPr>
            <w:r>
              <w:rPr>
                <w:rFonts w:cs="Arial"/>
                <w:lang w:val="ru-RU" w:eastAsia="zh-CN"/>
              </w:rPr>
              <w:t xml:space="preserve">Изабрани </w:t>
            </w:r>
            <w:r w:rsidRPr="00F635BE">
              <w:rPr>
                <w:rFonts w:cs="Arial"/>
                <w:lang w:val="ru-RU" w:eastAsia="zh-CN"/>
              </w:rPr>
              <w:t xml:space="preserve">Понуђач је дужан да о свом трошку отклони све евентуалне недостатке у току трајања гарантног рока. </w:t>
            </w:r>
          </w:p>
          <w:p w:rsidR="000E75A0" w:rsidRPr="00295106" w:rsidRDefault="000E75A0" w:rsidP="00F7710F">
            <w:pPr>
              <w:spacing w:before="0"/>
              <w:jc w:val="center"/>
              <w:rPr>
                <w:rFonts w:cs="Arial"/>
                <w:b/>
                <w:bCs/>
                <w:iCs/>
                <w:lang w:val="sr-Cyrl-CS"/>
              </w:rPr>
            </w:pPr>
          </w:p>
        </w:tc>
        <w:tc>
          <w:tcPr>
            <w:tcW w:w="4394" w:type="dxa"/>
            <w:vAlign w:val="center"/>
          </w:tcPr>
          <w:p w:rsidR="000E75A0" w:rsidRPr="00295106" w:rsidRDefault="000E75A0" w:rsidP="00AF3AF8">
            <w:pPr>
              <w:spacing w:before="0"/>
              <w:jc w:val="center"/>
              <w:rPr>
                <w:rFonts w:cs="Arial"/>
                <w:b/>
                <w:bCs/>
                <w:iCs/>
                <w:lang w:val="sr-Cyrl-CS"/>
              </w:rPr>
            </w:pPr>
          </w:p>
          <w:p w:rsidR="00F635BE" w:rsidRPr="00F635BE" w:rsidRDefault="00F635BE" w:rsidP="00F635BE">
            <w:pPr>
              <w:autoSpaceDE w:val="0"/>
              <w:autoSpaceDN w:val="0"/>
              <w:adjustRightInd w:val="0"/>
              <w:rPr>
                <w:rFonts w:cs="Arial"/>
                <w:lang w:val="sr-Latn-CS"/>
              </w:rPr>
            </w:pPr>
            <w:r w:rsidRPr="00F635BE">
              <w:rPr>
                <w:rFonts w:cs="Arial"/>
                <w:lang w:val="ru-RU" w:eastAsia="zh-CN"/>
              </w:rPr>
              <w:t xml:space="preserve">Гарантни рок за предмет набавке је </w:t>
            </w:r>
            <w:r>
              <w:rPr>
                <w:rFonts w:cs="Arial"/>
                <w:lang w:val="sr-Cyrl-RS"/>
              </w:rPr>
              <w:t>____</w:t>
            </w:r>
            <w:r w:rsidRPr="00F635BE">
              <w:rPr>
                <w:rFonts w:cs="Arial"/>
                <w:lang w:val="sr-Latn-CS"/>
              </w:rPr>
              <w:t xml:space="preserve"> месеци</w:t>
            </w:r>
            <w:r w:rsidRPr="00F635BE">
              <w:rPr>
                <w:rFonts w:cs="Arial"/>
                <w:lang w:val="sr-Cyrl-RS"/>
              </w:rPr>
              <w:t xml:space="preserve"> од уградње односно </w:t>
            </w:r>
            <w:r>
              <w:rPr>
                <w:rFonts w:cs="Arial"/>
                <w:lang w:val="sr-Cyrl-RS"/>
              </w:rPr>
              <w:t>_____</w:t>
            </w:r>
            <w:r w:rsidRPr="00F635BE">
              <w:rPr>
                <w:rFonts w:cs="Arial"/>
                <w:lang w:val="sr-Cyrl-RS"/>
              </w:rPr>
              <w:t xml:space="preserve"> месеци од испоруке и сачињавања, потписивања и верификовања Записника о квалитативном пријему добара (без примедби) по закљученом уговору.</w:t>
            </w:r>
          </w:p>
          <w:p w:rsidR="00F635BE" w:rsidRPr="00F635BE" w:rsidRDefault="00F635BE" w:rsidP="00F635BE">
            <w:pPr>
              <w:rPr>
                <w:rFonts w:cs="Arial"/>
                <w:lang w:val="ru-RU" w:eastAsia="zh-CN"/>
              </w:rPr>
            </w:pPr>
            <w:r>
              <w:rPr>
                <w:rFonts w:cs="Arial"/>
                <w:lang w:val="ru-RU" w:eastAsia="zh-CN"/>
              </w:rPr>
              <w:t xml:space="preserve">Изабрани </w:t>
            </w:r>
            <w:r w:rsidRPr="00F635BE">
              <w:rPr>
                <w:rFonts w:cs="Arial"/>
                <w:lang w:val="ru-RU" w:eastAsia="zh-CN"/>
              </w:rPr>
              <w:t xml:space="preserve">Понуђач је дужан да о свом трошку отклони све евентуалне недостатке у току трајања гарантног рока. </w:t>
            </w:r>
          </w:p>
          <w:p w:rsidR="000E75A0" w:rsidRPr="00295106" w:rsidRDefault="000E75A0" w:rsidP="001D2119">
            <w:pPr>
              <w:spacing w:before="0"/>
              <w:jc w:val="center"/>
              <w:rPr>
                <w:rFonts w:cs="Arial"/>
                <w:b/>
                <w:bCs/>
                <w:iCs/>
                <w:lang w:val="sr-Cyrl-CS"/>
              </w:rPr>
            </w:pPr>
          </w:p>
        </w:tc>
      </w:tr>
      <w:tr w:rsidR="000E455D" w:rsidRPr="00CD0CAD" w:rsidTr="00AF3AF8">
        <w:trPr>
          <w:trHeight w:val="818"/>
        </w:trPr>
        <w:tc>
          <w:tcPr>
            <w:tcW w:w="5920" w:type="dxa"/>
            <w:vAlign w:val="center"/>
          </w:tcPr>
          <w:p w:rsidR="000E75A0" w:rsidRPr="00295106" w:rsidRDefault="000E75A0" w:rsidP="00AF3AF8">
            <w:pPr>
              <w:spacing w:before="0"/>
              <w:jc w:val="center"/>
              <w:rPr>
                <w:rFonts w:cs="Arial"/>
                <w:bCs/>
                <w:iCs/>
                <w:lang w:val="sr-Cyrl-CS"/>
              </w:rPr>
            </w:pPr>
            <w:r w:rsidRPr="00295106">
              <w:rPr>
                <w:rFonts w:cs="Arial"/>
                <w:b/>
                <w:bCs/>
                <w:iCs/>
                <w:lang w:val="sr-Cyrl-CS"/>
              </w:rPr>
              <w:t>МЕСТО ИСПОРУКЕ:</w:t>
            </w:r>
            <w:r w:rsidRPr="00295106">
              <w:rPr>
                <w:rFonts w:cs="Arial"/>
                <w:b/>
                <w:bCs/>
                <w:i/>
                <w:iCs/>
                <w:lang w:val="sr-Cyrl-CS"/>
              </w:rPr>
              <w:t xml:space="preserve"> </w:t>
            </w:r>
            <w:r w:rsidRPr="00295106">
              <w:rPr>
                <w:rFonts w:cs="Arial"/>
                <w:bCs/>
                <w:iCs/>
                <w:lang w:val="sr-Cyrl-CS"/>
              </w:rPr>
              <w:t>локација наручиоца и</w:t>
            </w:r>
            <w:r w:rsidR="006266F6" w:rsidRPr="00295106">
              <w:rPr>
                <w:rFonts w:cs="Arial"/>
                <w:bCs/>
                <w:iCs/>
                <w:lang w:val="sr-Cyrl-CS"/>
              </w:rPr>
              <w:t xml:space="preserve"> </w:t>
            </w:r>
            <w:r w:rsidRPr="00295106">
              <w:rPr>
                <w:rFonts w:cs="Arial"/>
                <w:bCs/>
                <w:iCs/>
                <w:lang w:val="sr-Cyrl-CS"/>
              </w:rPr>
              <w:t>то:</w:t>
            </w:r>
          </w:p>
          <w:p w:rsidR="006266F6" w:rsidRPr="00295106" w:rsidRDefault="00701CFB" w:rsidP="00AF3AF8">
            <w:pPr>
              <w:spacing w:before="0"/>
              <w:jc w:val="center"/>
              <w:rPr>
                <w:rFonts w:cs="Arial"/>
                <w:bCs/>
                <w:iCs/>
                <w:lang w:val="sr-Cyrl-CS"/>
              </w:rPr>
            </w:pPr>
            <w:r w:rsidRPr="00295106">
              <w:rPr>
                <w:rFonts w:cs="Arial"/>
                <w:bCs/>
                <w:iCs/>
                <w:lang w:val="sr-Cyrl-CS"/>
              </w:rPr>
              <w:t>Костолац, складиште</w:t>
            </w:r>
            <w:r w:rsidR="006266F6" w:rsidRPr="00295106">
              <w:rPr>
                <w:rFonts w:cs="Arial"/>
                <w:bCs/>
                <w:iCs/>
                <w:lang w:val="sr-Cyrl-CS"/>
              </w:rPr>
              <w:t xml:space="preserve"> наручиоца</w:t>
            </w:r>
          </w:p>
          <w:p w:rsidR="000E75A0" w:rsidRPr="00295106" w:rsidRDefault="000E75A0" w:rsidP="00AF3AF8">
            <w:pPr>
              <w:spacing w:before="0"/>
              <w:jc w:val="left"/>
              <w:rPr>
                <w:rFonts w:cs="Arial"/>
                <w:b/>
                <w:bCs/>
                <w:i/>
                <w:iCs/>
                <w:lang w:val="sr-Cyrl-CS"/>
              </w:rPr>
            </w:pPr>
          </w:p>
        </w:tc>
        <w:tc>
          <w:tcPr>
            <w:tcW w:w="4394" w:type="dxa"/>
            <w:vAlign w:val="center"/>
          </w:tcPr>
          <w:p w:rsidR="000E75A0" w:rsidRPr="00295106" w:rsidRDefault="000E75A0" w:rsidP="00AF3AF8">
            <w:pPr>
              <w:spacing w:before="0"/>
              <w:jc w:val="center"/>
              <w:rPr>
                <w:rFonts w:cs="Arial"/>
                <w:bCs/>
                <w:iCs/>
                <w:lang w:val="sr-Cyrl-CS"/>
              </w:rPr>
            </w:pPr>
            <w:r w:rsidRPr="00295106">
              <w:rPr>
                <w:rFonts w:cs="Arial"/>
                <w:bCs/>
                <w:iCs/>
                <w:lang w:val="sr-Cyrl-CS"/>
              </w:rPr>
              <w:t xml:space="preserve">Сагласан </w:t>
            </w:r>
            <w:r w:rsidR="0059240C">
              <w:rPr>
                <w:rFonts w:cs="Arial"/>
                <w:bCs/>
                <w:iCs/>
                <w:lang w:val="sr-Cyrl-CS"/>
              </w:rPr>
              <w:t>с</w:t>
            </w:r>
            <w:r w:rsidRPr="00295106">
              <w:rPr>
                <w:rFonts w:cs="Arial"/>
                <w:bCs/>
                <w:iCs/>
                <w:lang w:val="sr-Cyrl-CS"/>
              </w:rPr>
              <w:t>а захтевом наручиоца</w:t>
            </w:r>
          </w:p>
          <w:p w:rsidR="000E75A0" w:rsidRPr="00295106" w:rsidRDefault="000E75A0" w:rsidP="00AF3AF8">
            <w:pPr>
              <w:spacing w:before="0"/>
              <w:jc w:val="center"/>
              <w:rPr>
                <w:rFonts w:cs="Arial"/>
                <w:b/>
                <w:bCs/>
                <w:i/>
                <w:iCs/>
                <w:lang w:val="sr-Cyrl-CS"/>
              </w:rPr>
            </w:pPr>
            <w:r w:rsidRPr="00295106">
              <w:rPr>
                <w:rFonts w:cs="Arial"/>
                <w:bCs/>
                <w:iCs/>
                <w:lang w:val="sr-Cyrl-CS"/>
              </w:rPr>
              <w:t>ДА/НЕ (заокружити)</w:t>
            </w:r>
          </w:p>
        </w:tc>
      </w:tr>
      <w:tr w:rsidR="000E455D" w:rsidRPr="00CD0CAD" w:rsidTr="00AF3AF8">
        <w:trPr>
          <w:trHeight w:val="800"/>
        </w:trPr>
        <w:tc>
          <w:tcPr>
            <w:tcW w:w="5920" w:type="dxa"/>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РОК ВАЖЕЊА ПОНУДЕ:</w:t>
            </w:r>
          </w:p>
          <w:p w:rsidR="000E75A0" w:rsidRPr="000E455D" w:rsidRDefault="000E75A0" w:rsidP="00AF3AF8">
            <w:pPr>
              <w:spacing w:before="0"/>
              <w:jc w:val="center"/>
              <w:rPr>
                <w:rFonts w:cs="Arial"/>
                <w:b/>
                <w:bCs/>
                <w:iCs/>
                <w:lang w:val="sr-Cyrl-CS"/>
              </w:rPr>
            </w:pPr>
            <w:r w:rsidRPr="000E455D">
              <w:rPr>
                <w:rFonts w:cs="Arial"/>
                <w:bCs/>
                <w:iCs/>
                <w:lang w:val="sr-Cyrl-CS"/>
              </w:rPr>
              <w:t>не може бити краћ</w:t>
            </w:r>
            <w:r w:rsidRPr="00611597">
              <w:rPr>
                <w:rFonts w:cs="Arial"/>
                <w:bCs/>
                <w:iCs/>
                <w:lang w:val="ru-RU"/>
              </w:rPr>
              <w:t>и</w:t>
            </w:r>
            <w:r w:rsidRPr="000E455D">
              <w:rPr>
                <w:rFonts w:cs="Arial"/>
                <w:bCs/>
                <w:iCs/>
                <w:lang w:val="sr-Cyrl-CS"/>
              </w:rPr>
              <w:t xml:space="preserve"> од </w:t>
            </w:r>
            <w:r w:rsidR="006266F6" w:rsidRPr="000E455D">
              <w:rPr>
                <w:rFonts w:cs="Arial"/>
                <w:bCs/>
                <w:iCs/>
                <w:lang w:val="sr-Cyrl-CS"/>
              </w:rPr>
              <w:t>6</w:t>
            </w:r>
            <w:r w:rsidRPr="000E455D">
              <w:rPr>
                <w:rFonts w:cs="Arial"/>
                <w:bCs/>
                <w:iCs/>
                <w:lang w:val="sr-Cyrl-CS"/>
              </w:rPr>
              <w:t>0 дана од дана отварања понуда</w:t>
            </w:r>
          </w:p>
        </w:tc>
        <w:tc>
          <w:tcPr>
            <w:tcW w:w="4394" w:type="dxa"/>
            <w:vAlign w:val="center"/>
          </w:tcPr>
          <w:p w:rsidR="000E75A0" w:rsidRPr="000E455D" w:rsidRDefault="000E75A0" w:rsidP="00AF3AF8">
            <w:pPr>
              <w:spacing w:before="0"/>
              <w:jc w:val="center"/>
              <w:rPr>
                <w:rFonts w:cs="Arial"/>
                <w:b/>
                <w:bCs/>
                <w:iCs/>
                <w:lang w:val="sr-Cyrl-CS"/>
              </w:rPr>
            </w:pPr>
          </w:p>
          <w:p w:rsidR="000E75A0" w:rsidRPr="000E455D" w:rsidRDefault="000E75A0" w:rsidP="00AF3AF8">
            <w:pPr>
              <w:spacing w:before="0"/>
              <w:jc w:val="center"/>
              <w:rPr>
                <w:rFonts w:cs="Arial"/>
                <w:b/>
                <w:bCs/>
                <w:iCs/>
                <w:lang w:val="sr-Cyrl-CS"/>
              </w:rPr>
            </w:pPr>
            <w:r w:rsidRPr="000E455D">
              <w:rPr>
                <w:rFonts w:cs="Arial"/>
                <w:bCs/>
                <w:iCs/>
                <w:lang w:val="sr-Cyrl-CS"/>
              </w:rPr>
              <w:t>_____</w:t>
            </w:r>
            <w:r w:rsidR="006266F6" w:rsidRPr="000E455D">
              <w:rPr>
                <w:rFonts w:cs="Arial"/>
                <w:bCs/>
                <w:iCs/>
                <w:lang w:val="sr-Cyrl-CS"/>
              </w:rPr>
              <w:t xml:space="preserve"> </w:t>
            </w:r>
            <w:r w:rsidRPr="000E455D">
              <w:rPr>
                <w:rFonts w:cs="Arial"/>
                <w:bCs/>
                <w:iCs/>
                <w:lang w:val="sr-Cyrl-CS"/>
              </w:rPr>
              <w:t xml:space="preserve"> дана од дана отварања понуда</w:t>
            </w:r>
          </w:p>
        </w:tc>
      </w:tr>
      <w:tr w:rsidR="000E75A0" w:rsidRPr="00CD0CAD" w:rsidTr="00AF3AF8">
        <w:tc>
          <w:tcPr>
            <w:tcW w:w="10314" w:type="dxa"/>
            <w:gridSpan w:val="2"/>
          </w:tcPr>
          <w:p w:rsidR="000E75A0" w:rsidRPr="000E455D" w:rsidRDefault="000E75A0" w:rsidP="00AF3AF8">
            <w:pPr>
              <w:spacing w:before="0"/>
              <w:rPr>
                <w:rFonts w:cs="Arial"/>
                <w:bCs/>
                <w:i/>
                <w:iCs/>
                <w:lang w:val="sr-Cyrl-CS"/>
              </w:rPr>
            </w:pPr>
            <w:r w:rsidRPr="000E455D">
              <w:rPr>
                <w:rFonts w:cs="Arial"/>
                <w:bCs/>
                <w:i/>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0E455D" w:rsidRDefault="00BA2C2D" w:rsidP="00BA2C2D">
      <w:pPr>
        <w:spacing w:before="0"/>
        <w:rPr>
          <w:rFonts w:cs="Arial"/>
          <w:b/>
          <w:bCs/>
          <w:i/>
          <w:iCs/>
          <w:lang w:val="sr-Cyrl-CS"/>
        </w:rPr>
      </w:pPr>
    </w:p>
    <w:p w:rsidR="000E75A0" w:rsidRPr="000E455D" w:rsidRDefault="00BA2C2D" w:rsidP="00BA2C2D">
      <w:pPr>
        <w:spacing w:before="0"/>
        <w:rPr>
          <w:rFonts w:eastAsia="TimesNewRomanPSMT" w:cs="Arial"/>
          <w:bCs/>
          <w:lang w:val="sr-Cyrl-CS"/>
        </w:rPr>
      </w:pPr>
      <w:r w:rsidRPr="000E455D">
        <w:rPr>
          <w:rFonts w:cs="Arial"/>
          <w:b/>
          <w:bCs/>
          <w:i/>
          <w:iCs/>
          <w:lang w:val="sr-Cyrl-CS"/>
        </w:rPr>
        <w:t xml:space="preserve">               </w:t>
      </w:r>
      <w:r w:rsidR="000E75A0" w:rsidRPr="00611597">
        <w:rPr>
          <w:rFonts w:eastAsia="TimesNewRomanPSMT" w:cs="Arial"/>
          <w:bCs/>
          <w:lang w:val="ru-RU"/>
        </w:rPr>
        <w:t xml:space="preserve">Датум </w:t>
      </w:r>
      <w:r w:rsidR="000E75A0" w:rsidRPr="00611597">
        <w:rPr>
          <w:rFonts w:eastAsia="TimesNewRomanPSMT" w:cs="Arial"/>
          <w:bCs/>
          <w:lang w:val="ru-RU"/>
        </w:rPr>
        <w:tab/>
      </w:r>
      <w:r w:rsidR="000E75A0" w:rsidRPr="00611597">
        <w:rPr>
          <w:rFonts w:eastAsia="TimesNewRomanPSMT" w:cs="Arial"/>
          <w:bCs/>
          <w:lang w:val="ru-RU"/>
        </w:rPr>
        <w:tab/>
      </w:r>
      <w:r w:rsidR="000E75A0" w:rsidRPr="00611597">
        <w:rPr>
          <w:rFonts w:eastAsia="TimesNewRomanPSMT" w:cs="Arial"/>
          <w:bCs/>
          <w:lang w:val="ru-RU"/>
        </w:rPr>
        <w:tab/>
      </w:r>
      <w:r w:rsidR="000E75A0" w:rsidRPr="00611597">
        <w:rPr>
          <w:rFonts w:eastAsia="TimesNewRomanPSMT" w:cs="Arial"/>
          <w:bCs/>
          <w:lang w:val="ru-RU"/>
        </w:rPr>
        <w:tab/>
        <w:t xml:space="preserve">             </w:t>
      </w:r>
      <w:r w:rsidRPr="000E455D">
        <w:rPr>
          <w:rFonts w:eastAsia="TimesNewRomanPSMT" w:cs="Arial"/>
          <w:bCs/>
          <w:lang w:val="sr-Cyrl-CS"/>
        </w:rPr>
        <w:t xml:space="preserve">                </w:t>
      </w:r>
      <w:r w:rsidR="000E75A0" w:rsidRPr="000E455D">
        <w:rPr>
          <w:rFonts w:eastAsia="TimesNewRomanPSMT" w:cs="Arial"/>
          <w:bCs/>
          <w:lang w:val="sr-Cyrl-CS"/>
        </w:rPr>
        <w:t xml:space="preserve"> </w:t>
      </w:r>
      <w:r w:rsidRPr="000E455D">
        <w:rPr>
          <w:rFonts w:eastAsia="TimesNewRomanPSMT" w:cs="Arial"/>
          <w:bCs/>
          <w:lang w:val="sr-Cyrl-CS"/>
        </w:rPr>
        <w:t xml:space="preserve">        </w:t>
      </w:r>
      <w:r w:rsidR="000E75A0" w:rsidRPr="00611597">
        <w:rPr>
          <w:rFonts w:eastAsia="TimesNewRomanPSMT" w:cs="Arial"/>
          <w:bCs/>
          <w:lang w:val="ru-RU"/>
        </w:rPr>
        <w:t>Понуђач</w:t>
      </w:r>
    </w:p>
    <w:p w:rsidR="000E75A0" w:rsidRPr="000E455D" w:rsidRDefault="000E75A0" w:rsidP="000E75A0">
      <w:pPr>
        <w:spacing w:before="0"/>
        <w:ind w:left="720" w:firstLine="720"/>
        <w:rPr>
          <w:rFonts w:eastAsia="TimesNewRomanPSMT" w:cs="Arial"/>
          <w:bCs/>
          <w:lang w:val="sr-Cyrl-CS"/>
        </w:rPr>
      </w:pPr>
    </w:p>
    <w:p w:rsidR="000E75A0" w:rsidRPr="000E455D" w:rsidRDefault="000E75A0" w:rsidP="000E75A0">
      <w:pPr>
        <w:spacing w:before="0"/>
        <w:rPr>
          <w:rFonts w:eastAsia="TimesNewRomanPS-BoldMT" w:cs="Arial"/>
          <w:b/>
          <w:bCs/>
          <w:i/>
          <w:iCs/>
          <w:lang w:val="sr-Cyrl-CS"/>
        </w:rPr>
      </w:pPr>
      <w:r w:rsidRPr="00611597">
        <w:rPr>
          <w:rFonts w:eastAsia="TimesNewRomanPS-BoldMT" w:cs="Arial"/>
          <w:b/>
          <w:bCs/>
          <w:i/>
          <w:iCs/>
          <w:lang w:val="ru-RU"/>
        </w:rPr>
        <w:t>________________________</w:t>
      </w:r>
      <w:r w:rsidR="00BA2C2D" w:rsidRPr="000E455D">
        <w:rPr>
          <w:rFonts w:eastAsia="TimesNewRomanPS-BoldMT" w:cs="Arial"/>
          <w:b/>
          <w:bCs/>
          <w:i/>
          <w:iCs/>
          <w:lang w:val="sr-Cyrl-CS"/>
        </w:rPr>
        <w:t xml:space="preserve">          </w:t>
      </w:r>
      <w:r w:rsidRPr="000E455D">
        <w:rPr>
          <w:rFonts w:eastAsia="TimesNewRomanPS-BoldMT" w:cs="Arial"/>
          <w:b/>
          <w:bCs/>
          <w:i/>
          <w:iCs/>
          <w:lang w:val="sr-Cyrl-CS"/>
        </w:rPr>
        <w:t xml:space="preserve">        М.П.</w:t>
      </w:r>
      <w:r w:rsidRPr="00611597">
        <w:rPr>
          <w:rFonts w:eastAsia="TimesNewRomanPS-BoldMT" w:cs="Arial"/>
          <w:b/>
          <w:bCs/>
          <w:i/>
          <w:iCs/>
          <w:lang w:val="ru-RU"/>
        </w:rPr>
        <w:tab/>
      </w:r>
      <w:r w:rsidRPr="000E455D">
        <w:rPr>
          <w:rFonts w:eastAsia="TimesNewRomanPS-BoldMT" w:cs="Arial"/>
          <w:b/>
          <w:bCs/>
          <w:i/>
          <w:iCs/>
          <w:lang w:val="sr-Cyrl-CS"/>
        </w:rPr>
        <w:t xml:space="preserve">              </w:t>
      </w:r>
      <w:r w:rsidR="00BA2C2D" w:rsidRPr="000E455D">
        <w:rPr>
          <w:rFonts w:eastAsia="TimesNewRomanPS-BoldMT" w:cs="Arial"/>
          <w:b/>
          <w:bCs/>
          <w:i/>
          <w:iCs/>
          <w:lang w:val="sr-Cyrl-CS"/>
        </w:rPr>
        <w:t>___</w:t>
      </w:r>
      <w:r w:rsidRPr="000E455D">
        <w:rPr>
          <w:rFonts w:eastAsia="TimesNewRomanPS-BoldMT" w:cs="Arial"/>
          <w:b/>
          <w:bCs/>
          <w:i/>
          <w:iCs/>
          <w:lang w:val="sr-Cyrl-CS"/>
        </w:rPr>
        <w:t xml:space="preserve">__________________                                      </w:t>
      </w:r>
    </w:p>
    <w:p w:rsidR="00BA2C2D" w:rsidRPr="00611597" w:rsidRDefault="00BA2C2D" w:rsidP="000E75A0">
      <w:pPr>
        <w:spacing w:before="0"/>
        <w:rPr>
          <w:rFonts w:cs="Arial"/>
          <w:b/>
          <w:bCs/>
          <w:i/>
          <w:iCs/>
          <w:u w:val="single"/>
          <w:lang w:val="ru-RU"/>
        </w:rPr>
      </w:pPr>
    </w:p>
    <w:p w:rsidR="000E75A0" w:rsidRPr="000E455D" w:rsidRDefault="000E75A0" w:rsidP="000E75A0">
      <w:pPr>
        <w:spacing w:before="0"/>
        <w:rPr>
          <w:rFonts w:cs="Arial"/>
          <w:b/>
          <w:bCs/>
          <w:i/>
          <w:iCs/>
          <w:u w:val="single"/>
          <w:lang w:val="sr-Cyrl-RS"/>
        </w:rPr>
      </w:pPr>
      <w:r w:rsidRPr="00611597">
        <w:rPr>
          <w:rFonts w:cs="Arial"/>
          <w:b/>
          <w:bCs/>
          <w:i/>
          <w:iCs/>
          <w:u w:val="single"/>
          <w:lang w:val="ru-RU"/>
        </w:rPr>
        <w:t>Напомене:</w:t>
      </w:r>
    </w:p>
    <w:p w:rsidR="00BA2C2D" w:rsidRPr="000E455D" w:rsidRDefault="00BA2C2D" w:rsidP="00BA2C2D">
      <w:pPr>
        <w:autoSpaceDE w:val="0"/>
        <w:autoSpaceDN w:val="0"/>
        <w:adjustRightInd w:val="0"/>
        <w:rPr>
          <w:rFonts w:eastAsia="TimesNewRomanPS-BoldMT" w:cs="Arial"/>
          <w:bCs/>
          <w:i/>
          <w:iCs/>
          <w:lang w:val="sr-Cyrl-RS"/>
        </w:rPr>
      </w:pPr>
      <w:r w:rsidRPr="000E455D">
        <w:rPr>
          <w:rFonts w:eastAsia="TimesNewRomanPS-BoldMT" w:cs="Arial"/>
          <w:bCs/>
          <w:i/>
          <w:iCs/>
          <w:lang w:val="sr-Cyrl-RS"/>
        </w:rPr>
        <w:t>-  Понуђач је обавезан да у обрасцу понуде попуни све комерцијалне услове (сва празна поља).</w:t>
      </w:r>
    </w:p>
    <w:p w:rsidR="00BA2C2D" w:rsidRPr="000E455D" w:rsidRDefault="00BA2C2D" w:rsidP="00BA2C2D">
      <w:pPr>
        <w:autoSpaceDE w:val="0"/>
        <w:autoSpaceDN w:val="0"/>
        <w:adjustRightInd w:val="0"/>
        <w:rPr>
          <w:rFonts w:eastAsia="TimesNewRomanPS-BoldMT" w:cs="Arial"/>
          <w:bCs/>
          <w:i/>
          <w:iCs/>
          <w:lang w:val="sr-Cyrl-RS"/>
        </w:rPr>
      </w:pPr>
      <w:r w:rsidRPr="000E455D">
        <w:rPr>
          <w:rFonts w:eastAsia="TimesNewRomanPS-BoldMT" w:cs="Arial"/>
          <w:bCs/>
          <w:i/>
          <w:iCs/>
          <w:lang w:val="sr-Cyrl-RS"/>
        </w:rPr>
        <w:t xml:space="preserve">- </w:t>
      </w:r>
      <w:r w:rsidRPr="000E455D">
        <w:rPr>
          <w:rFonts w:eastAsia="TimesNewRomanPS-BoldMT" w:cs="Arial"/>
          <w:bCs/>
          <w:i/>
          <w:iCs/>
          <w:lang w:val="ru-RU"/>
        </w:rPr>
        <w:t>Уколико понуђачи подносе заједничку понуду,</w:t>
      </w:r>
      <w:r w:rsidRPr="000E455D">
        <w:rPr>
          <w:rFonts w:eastAsia="TimesNewRomanPS-BoldMT" w:cs="Arial"/>
          <w:bCs/>
          <w:i/>
          <w:iCs/>
          <w:lang w:val="sr-Cyrl-RS"/>
        </w:rPr>
        <w:t xml:space="preserve"> </w:t>
      </w:r>
      <w:r w:rsidRPr="000E455D">
        <w:rPr>
          <w:rFonts w:eastAsia="TimesNewRomanPS-BoldMT" w:cs="Arial"/>
          <w:bCs/>
          <w:i/>
          <w:iCs/>
          <w:lang w:val="ru-RU"/>
        </w:rPr>
        <w:t>група понуђача може да о</w:t>
      </w:r>
      <w:r w:rsidRPr="000E455D">
        <w:rPr>
          <w:rFonts w:eastAsia="TimesNewRomanPS-BoldMT" w:cs="Arial"/>
          <w:bCs/>
          <w:i/>
          <w:iCs/>
          <w:lang w:val="sr-Cyrl-RS"/>
        </w:rPr>
        <w:t>власти</w:t>
      </w:r>
      <w:r w:rsidRPr="000E455D">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D2119" w:rsidRDefault="001D2119" w:rsidP="00BA2C2D">
      <w:pPr>
        <w:tabs>
          <w:tab w:val="left" w:pos="360"/>
        </w:tabs>
        <w:autoSpaceDE w:val="0"/>
        <w:autoSpaceDN w:val="0"/>
        <w:adjustRightInd w:val="0"/>
        <w:spacing w:after="200" w:line="276" w:lineRule="auto"/>
        <w:contextualSpacing/>
        <w:rPr>
          <w:rFonts w:eastAsia="TimesNewRomanPS-BoldMT" w:cs="Arial"/>
          <w:bCs/>
          <w:i/>
          <w:iCs/>
          <w:lang w:val="sr-Cyrl-RS"/>
        </w:rPr>
        <w:sectPr w:rsidR="001D2119" w:rsidSect="00161372">
          <w:headerReference w:type="default" r:id="rId183"/>
          <w:footerReference w:type="even" r:id="rId184"/>
          <w:footerReference w:type="default" r:id="rId185"/>
          <w:headerReference w:type="first" r:id="rId186"/>
          <w:footerReference w:type="first" r:id="rId187"/>
          <w:footnotePr>
            <w:pos w:val="beneathText"/>
          </w:footnotePr>
          <w:pgSz w:w="12240" w:h="15840" w:code="1"/>
          <w:pgMar w:top="1440" w:right="1440" w:bottom="1440" w:left="1440" w:header="142" w:footer="437" w:gutter="0"/>
          <w:cols w:space="708"/>
          <w:titlePg/>
          <w:docGrid w:linePitch="360"/>
        </w:sectPr>
      </w:pPr>
    </w:p>
    <w:p w:rsidR="00BF17A6" w:rsidRPr="000E455D" w:rsidRDefault="00C714AF" w:rsidP="00BF17A6">
      <w:pPr>
        <w:pStyle w:val="KDObrazac"/>
        <w:spacing w:before="0"/>
      </w:pPr>
      <w:r>
        <w:lastRenderedPageBreak/>
        <w:t>O</w:t>
      </w:r>
      <w:r w:rsidR="00BF17A6" w:rsidRPr="000E455D">
        <w:t xml:space="preserve">БРАЗАЦ </w:t>
      </w:r>
      <w:r w:rsidR="00BF17A6" w:rsidRPr="000E455D">
        <w:rPr>
          <w:lang w:val="sr-Cyrl-RS"/>
        </w:rPr>
        <w:t>2</w:t>
      </w:r>
      <w:r w:rsidR="00BF17A6" w:rsidRPr="000E455D">
        <w:t>.</w:t>
      </w:r>
    </w:p>
    <w:p w:rsidR="0092057D" w:rsidRPr="00616711" w:rsidRDefault="00BF17A6" w:rsidP="00616711">
      <w:pPr>
        <w:tabs>
          <w:tab w:val="left" w:pos="360"/>
        </w:tabs>
        <w:autoSpaceDE w:val="0"/>
        <w:autoSpaceDN w:val="0"/>
        <w:adjustRightInd w:val="0"/>
        <w:spacing w:after="200" w:line="276" w:lineRule="auto"/>
        <w:contextualSpacing/>
        <w:jc w:val="center"/>
        <w:rPr>
          <w:rFonts w:cs="Arial"/>
          <w:b/>
          <w:lang w:val="sr-Latn-RS"/>
        </w:rPr>
      </w:pPr>
      <w:r w:rsidRPr="000E455D">
        <w:rPr>
          <w:rFonts w:cs="Arial"/>
          <w:b/>
        </w:rPr>
        <w:t>ОБРАЗАЦ СТРУКУТРЕ ЦЕНЕ</w:t>
      </w:r>
    </w:p>
    <w:tbl>
      <w:tblPr>
        <w:tblW w:w="5000" w:type="pct"/>
        <w:tblLayout w:type="fixed"/>
        <w:tblLook w:val="04A0" w:firstRow="1" w:lastRow="0" w:firstColumn="1" w:lastColumn="0" w:noHBand="0" w:noVBand="1"/>
      </w:tblPr>
      <w:tblGrid>
        <w:gridCol w:w="14498"/>
        <w:gridCol w:w="236"/>
        <w:gridCol w:w="236"/>
        <w:gridCol w:w="236"/>
      </w:tblGrid>
      <w:tr w:rsidR="000E455D" w:rsidRPr="000E455D" w:rsidTr="00C714AF">
        <w:trPr>
          <w:trHeight w:val="478"/>
        </w:trPr>
        <w:tc>
          <w:tcPr>
            <w:tcW w:w="4870" w:type="pct"/>
            <w:tcBorders>
              <w:top w:val="nil"/>
              <w:left w:val="nil"/>
              <w:bottom w:val="nil"/>
              <w:right w:val="nil"/>
            </w:tcBorders>
            <w:shd w:val="clear" w:color="auto" w:fill="auto"/>
            <w:noWrap/>
            <w:vAlign w:val="bottom"/>
            <w:hideMark/>
          </w:tcPr>
          <w:p w:rsidR="00E422EB" w:rsidRPr="0021353F" w:rsidRDefault="00616711" w:rsidP="005C2FEA">
            <w:pPr>
              <w:spacing w:before="0"/>
              <w:jc w:val="left"/>
              <w:rPr>
                <w:rFonts w:cs="Arial"/>
                <w:b/>
                <w:bCs/>
                <w:lang w:val="sr-Latn-RS" w:eastAsia="sr-Latn-RS"/>
              </w:rPr>
            </w:pPr>
            <w:r>
              <w:rPr>
                <w:rFonts w:cs="Arial"/>
                <w:b/>
                <w:bCs/>
                <w:lang w:val="sr-Latn-RS" w:eastAsia="sr-Latn-RS"/>
              </w:rPr>
              <w:t xml:space="preserve"> </w:t>
            </w:r>
            <w:r w:rsidR="00FF22F9" w:rsidRPr="0092057D">
              <w:rPr>
                <w:rFonts w:eastAsia="Arial Unicode MS" w:cs="Arial"/>
                <w:b/>
              </w:rPr>
              <w:t xml:space="preserve">Табела </w:t>
            </w:r>
            <w:r w:rsidR="00B7389F">
              <w:rPr>
                <w:rFonts w:cs="Arial"/>
                <w:b/>
                <w:bCs/>
                <w:lang w:val="sr-Latn-RS" w:eastAsia="sr-Latn-RS"/>
              </w:rPr>
              <w:t>1</w:t>
            </w:r>
          </w:p>
          <w:p w:rsidR="00FB26F9" w:rsidRDefault="00FB26F9" w:rsidP="005C2FEA">
            <w:pPr>
              <w:spacing w:before="0"/>
              <w:jc w:val="left"/>
              <w:rPr>
                <w:rFonts w:cs="Arial"/>
                <w:lang w:val="sr-Latn-RS" w:eastAsia="sr-Latn-RS"/>
              </w:rPr>
            </w:pPr>
          </w:p>
          <w:tbl>
            <w:tblPr>
              <w:tblW w:w="14116" w:type="dxa"/>
              <w:tblLayout w:type="fixed"/>
              <w:tblLook w:val="04A0" w:firstRow="1" w:lastRow="0" w:firstColumn="1" w:lastColumn="0" w:noHBand="0" w:noVBand="1"/>
            </w:tblPr>
            <w:tblGrid>
              <w:gridCol w:w="988"/>
              <w:gridCol w:w="850"/>
              <w:gridCol w:w="1559"/>
              <w:gridCol w:w="709"/>
              <w:gridCol w:w="992"/>
              <w:gridCol w:w="993"/>
              <w:gridCol w:w="992"/>
              <w:gridCol w:w="992"/>
              <w:gridCol w:w="992"/>
              <w:gridCol w:w="567"/>
              <w:gridCol w:w="567"/>
              <w:gridCol w:w="851"/>
              <w:gridCol w:w="654"/>
              <w:gridCol w:w="1047"/>
              <w:gridCol w:w="1363"/>
            </w:tblGrid>
            <w:tr w:rsidR="00C51E06" w:rsidRPr="00C51E06" w:rsidTr="00C51E06">
              <w:trPr>
                <w:trHeight w:val="300"/>
              </w:trPr>
              <w:tc>
                <w:tcPr>
                  <w:tcW w:w="988" w:type="dxa"/>
                  <w:tcBorders>
                    <w:top w:val="single" w:sz="4" w:space="0" w:color="auto"/>
                    <w:left w:val="single" w:sz="4" w:space="0" w:color="auto"/>
                    <w:bottom w:val="single" w:sz="4" w:space="0" w:color="auto"/>
                    <w:right w:val="single" w:sz="4" w:space="0" w:color="auto"/>
                  </w:tcBorders>
                  <w:shd w:val="clear" w:color="000000" w:fill="EAEAEA"/>
                  <w:noWrap/>
                  <w:vAlign w:val="bottom"/>
                  <w:hideMark/>
                </w:tcPr>
                <w:p w:rsidR="00C51E06" w:rsidRPr="00C51E06" w:rsidRDefault="00C51E06" w:rsidP="00C51E06">
                  <w:pPr>
                    <w:spacing w:before="0"/>
                    <w:jc w:val="right"/>
                    <w:rPr>
                      <w:rFonts w:ascii="Tahoma" w:hAnsi="Tahoma" w:cs="Tahoma"/>
                      <w:b/>
                      <w:bCs/>
                      <w:color w:val="000000"/>
                      <w:sz w:val="16"/>
                      <w:szCs w:val="16"/>
                      <w:lang w:val="sr-Latn-RS" w:eastAsia="sr-Latn-RS"/>
                    </w:rPr>
                  </w:pPr>
                  <w:r w:rsidRPr="00C51E06">
                    <w:rPr>
                      <w:rFonts w:ascii="Tahoma" w:hAnsi="Tahoma" w:cs="Tahoma"/>
                      <w:b/>
                      <w:bCs/>
                      <w:color w:val="000000"/>
                      <w:sz w:val="16"/>
                      <w:szCs w:val="16"/>
                      <w:lang w:val="sr-Latn-RS" w:eastAsia="sr-Latn-RS"/>
                    </w:rPr>
                    <w:t xml:space="preserve">1 </w:t>
                  </w:r>
                </w:p>
              </w:tc>
              <w:tc>
                <w:tcPr>
                  <w:tcW w:w="850" w:type="dxa"/>
                  <w:tcBorders>
                    <w:top w:val="single" w:sz="4" w:space="0" w:color="auto"/>
                    <w:left w:val="nil"/>
                    <w:bottom w:val="single" w:sz="4" w:space="0" w:color="auto"/>
                    <w:right w:val="single" w:sz="4" w:space="0" w:color="auto"/>
                  </w:tcBorders>
                  <w:shd w:val="clear" w:color="000000" w:fill="EAEAEA"/>
                  <w:noWrap/>
                  <w:vAlign w:val="bottom"/>
                  <w:hideMark/>
                </w:tcPr>
                <w:p w:rsidR="00C51E06" w:rsidRPr="00C51E06" w:rsidRDefault="00C51E06" w:rsidP="00C51E06">
                  <w:pPr>
                    <w:spacing w:before="0"/>
                    <w:jc w:val="right"/>
                    <w:rPr>
                      <w:rFonts w:ascii="Tahoma" w:hAnsi="Tahoma" w:cs="Tahoma"/>
                      <w:b/>
                      <w:bCs/>
                      <w:color w:val="000000"/>
                      <w:sz w:val="16"/>
                      <w:szCs w:val="16"/>
                      <w:lang w:val="sr-Latn-RS" w:eastAsia="sr-Latn-RS"/>
                    </w:rPr>
                  </w:pPr>
                  <w:r w:rsidRPr="00C51E06">
                    <w:rPr>
                      <w:rFonts w:ascii="Tahoma" w:hAnsi="Tahoma" w:cs="Tahoma"/>
                      <w:b/>
                      <w:bCs/>
                      <w:color w:val="000000"/>
                      <w:sz w:val="16"/>
                      <w:szCs w:val="16"/>
                      <w:lang w:val="sr-Latn-RS" w:eastAsia="sr-Latn-RS"/>
                    </w:rPr>
                    <w:t xml:space="preserve">2 </w:t>
                  </w:r>
                </w:p>
              </w:tc>
              <w:tc>
                <w:tcPr>
                  <w:tcW w:w="1559" w:type="dxa"/>
                  <w:tcBorders>
                    <w:top w:val="single" w:sz="4" w:space="0" w:color="auto"/>
                    <w:left w:val="nil"/>
                    <w:bottom w:val="single" w:sz="4" w:space="0" w:color="auto"/>
                    <w:right w:val="single" w:sz="4" w:space="0" w:color="auto"/>
                  </w:tcBorders>
                  <w:shd w:val="clear" w:color="000000" w:fill="EAEAEA"/>
                  <w:noWrap/>
                  <w:vAlign w:val="bottom"/>
                  <w:hideMark/>
                </w:tcPr>
                <w:p w:rsidR="00C51E06" w:rsidRPr="00C51E06" w:rsidRDefault="00C51E06" w:rsidP="00C51E06">
                  <w:pPr>
                    <w:spacing w:before="0"/>
                    <w:jc w:val="right"/>
                    <w:rPr>
                      <w:rFonts w:ascii="Tahoma" w:hAnsi="Tahoma" w:cs="Tahoma"/>
                      <w:b/>
                      <w:bCs/>
                      <w:color w:val="000000"/>
                      <w:sz w:val="16"/>
                      <w:szCs w:val="16"/>
                      <w:lang w:val="sr-Latn-RS" w:eastAsia="sr-Latn-RS"/>
                    </w:rPr>
                  </w:pPr>
                  <w:r w:rsidRPr="00C51E06">
                    <w:rPr>
                      <w:rFonts w:ascii="Tahoma" w:hAnsi="Tahoma" w:cs="Tahoma"/>
                      <w:b/>
                      <w:bCs/>
                      <w:color w:val="000000"/>
                      <w:sz w:val="16"/>
                      <w:szCs w:val="16"/>
                      <w:lang w:val="sr-Latn-RS" w:eastAsia="sr-Latn-RS"/>
                    </w:rPr>
                    <w:t xml:space="preserve">3 </w:t>
                  </w:r>
                </w:p>
              </w:tc>
              <w:tc>
                <w:tcPr>
                  <w:tcW w:w="709" w:type="dxa"/>
                  <w:tcBorders>
                    <w:top w:val="single" w:sz="4" w:space="0" w:color="auto"/>
                    <w:left w:val="nil"/>
                    <w:bottom w:val="single" w:sz="4" w:space="0" w:color="auto"/>
                    <w:right w:val="single" w:sz="4" w:space="0" w:color="auto"/>
                  </w:tcBorders>
                  <w:shd w:val="clear" w:color="000000" w:fill="EAEAEA"/>
                  <w:noWrap/>
                  <w:vAlign w:val="bottom"/>
                  <w:hideMark/>
                </w:tcPr>
                <w:p w:rsidR="00C51E06" w:rsidRPr="00C51E06" w:rsidRDefault="00C51E06" w:rsidP="00C51E06">
                  <w:pPr>
                    <w:spacing w:before="0"/>
                    <w:jc w:val="right"/>
                    <w:rPr>
                      <w:rFonts w:ascii="Tahoma" w:hAnsi="Tahoma" w:cs="Tahoma"/>
                      <w:b/>
                      <w:bCs/>
                      <w:color w:val="000000"/>
                      <w:sz w:val="16"/>
                      <w:szCs w:val="16"/>
                      <w:lang w:val="sr-Latn-RS" w:eastAsia="sr-Latn-RS"/>
                    </w:rPr>
                  </w:pPr>
                  <w:r w:rsidRPr="00C51E06">
                    <w:rPr>
                      <w:rFonts w:ascii="Tahoma" w:hAnsi="Tahoma" w:cs="Tahoma"/>
                      <w:b/>
                      <w:bCs/>
                      <w:color w:val="000000"/>
                      <w:sz w:val="16"/>
                      <w:szCs w:val="16"/>
                      <w:lang w:val="sr-Latn-RS" w:eastAsia="sr-Latn-RS"/>
                    </w:rPr>
                    <w:t xml:space="preserve">4 </w:t>
                  </w:r>
                </w:p>
              </w:tc>
              <w:tc>
                <w:tcPr>
                  <w:tcW w:w="992" w:type="dxa"/>
                  <w:tcBorders>
                    <w:top w:val="single" w:sz="4" w:space="0" w:color="auto"/>
                    <w:left w:val="nil"/>
                    <w:bottom w:val="single" w:sz="4" w:space="0" w:color="auto"/>
                    <w:right w:val="single" w:sz="4" w:space="0" w:color="auto"/>
                  </w:tcBorders>
                  <w:shd w:val="clear" w:color="000000" w:fill="EAEAEA"/>
                  <w:noWrap/>
                  <w:vAlign w:val="bottom"/>
                  <w:hideMark/>
                </w:tcPr>
                <w:p w:rsidR="00C51E06" w:rsidRPr="00C51E06" w:rsidRDefault="00C51E06" w:rsidP="00C51E06">
                  <w:pPr>
                    <w:spacing w:before="0"/>
                    <w:jc w:val="right"/>
                    <w:rPr>
                      <w:rFonts w:ascii="Tahoma" w:hAnsi="Tahoma" w:cs="Tahoma"/>
                      <w:b/>
                      <w:bCs/>
                      <w:color w:val="000000"/>
                      <w:sz w:val="16"/>
                      <w:szCs w:val="16"/>
                      <w:lang w:val="sr-Latn-RS" w:eastAsia="sr-Latn-RS"/>
                    </w:rPr>
                  </w:pPr>
                  <w:r w:rsidRPr="00C51E06">
                    <w:rPr>
                      <w:rFonts w:ascii="Tahoma" w:hAnsi="Tahoma" w:cs="Tahoma"/>
                      <w:b/>
                      <w:bCs/>
                      <w:color w:val="000000"/>
                      <w:sz w:val="16"/>
                      <w:szCs w:val="16"/>
                      <w:lang w:val="sr-Latn-RS" w:eastAsia="sr-Latn-RS"/>
                    </w:rPr>
                    <w:t xml:space="preserve">5 </w:t>
                  </w:r>
                </w:p>
              </w:tc>
              <w:tc>
                <w:tcPr>
                  <w:tcW w:w="993" w:type="dxa"/>
                  <w:tcBorders>
                    <w:top w:val="single" w:sz="4" w:space="0" w:color="auto"/>
                    <w:left w:val="nil"/>
                    <w:bottom w:val="single" w:sz="4" w:space="0" w:color="auto"/>
                    <w:right w:val="single" w:sz="4" w:space="0" w:color="auto"/>
                  </w:tcBorders>
                  <w:shd w:val="clear" w:color="000000" w:fill="EAEAEA"/>
                  <w:noWrap/>
                  <w:vAlign w:val="bottom"/>
                  <w:hideMark/>
                </w:tcPr>
                <w:p w:rsidR="00C51E06" w:rsidRPr="00C51E06" w:rsidRDefault="00C51E06" w:rsidP="00C51E06">
                  <w:pPr>
                    <w:spacing w:before="0"/>
                    <w:jc w:val="right"/>
                    <w:rPr>
                      <w:rFonts w:ascii="Tahoma" w:hAnsi="Tahoma" w:cs="Tahoma"/>
                      <w:b/>
                      <w:bCs/>
                      <w:color w:val="000000"/>
                      <w:sz w:val="16"/>
                      <w:szCs w:val="16"/>
                      <w:lang w:val="sr-Latn-RS" w:eastAsia="sr-Latn-RS"/>
                    </w:rPr>
                  </w:pPr>
                  <w:r w:rsidRPr="00C51E06">
                    <w:rPr>
                      <w:rFonts w:ascii="Tahoma" w:hAnsi="Tahoma" w:cs="Tahoma"/>
                      <w:b/>
                      <w:bCs/>
                      <w:color w:val="000000"/>
                      <w:sz w:val="16"/>
                      <w:szCs w:val="16"/>
                      <w:lang w:val="sr-Latn-RS" w:eastAsia="sr-Latn-RS"/>
                    </w:rPr>
                    <w:t xml:space="preserve">6 </w:t>
                  </w:r>
                </w:p>
              </w:tc>
              <w:tc>
                <w:tcPr>
                  <w:tcW w:w="992" w:type="dxa"/>
                  <w:tcBorders>
                    <w:top w:val="single" w:sz="4" w:space="0" w:color="auto"/>
                    <w:left w:val="nil"/>
                    <w:bottom w:val="single" w:sz="4" w:space="0" w:color="auto"/>
                    <w:right w:val="single" w:sz="4" w:space="0" w:color="auto"/>
                  </w:tcBorders>
                  <w:shd w:val="clear" w:color="000000" w:fill="EAEAEA"/>
                  <w:noWrap/>
                  <w:vAlign w:val="bottom"/>
                  <w:hideMark/>
                </w:tcPr>
                <w:p w:rsidR="00C51E06" w:rsidRPr="00C51E06" w:rsidRDefault="00C51E06" w:rsidP="00C51E06">
                  <w:pPr>
                    <w:spacing w:before="0"/>
                    <w:jc w:val="right"/>
                    <w:rPr>
                      <w:rFonts w:ascii="Tahoma" w:hAnsi="Tahoma" w:cs="Tahoma"/>
                      <w:b/>
                      <w:bCs/>
                      <w:color w:val="000000"/>
                      <w:sz w:val="16"/>
                      <w:szCs w:val="16"/>
                      <w:lang w:val="sr-Latn-RS" w:eastAsia="sr-Latn-RS"/>
                    </w:rPr>
                  </w:pPr>
                  <w:r w:rsidRPr="00C51E06">
                    <w:rPr>
                      <w:rFonts w:ascii="Tahoma" w:hAnsi="Tahoma" w:cs="Tahoma"/>
                      <w:b/>
                      <w:bCs/>
                      <w:color w:val="000000"/>
                      <w:sz w:val="16"/>
                      <w:szCs w:val="16"/>
                      <w:lang w:val="sr-Latn-RS" w:eastAsia="sr-Latn-RS"/>
                    </w:rPr>
                    <w:t xml:space="preserve">7 </w:t>
                  </w:r>
                </w:p>
              </w:tc>
              <w:tc>
                <w:tcPr>
                  <w:tcW w:w="992" w:type="dxa"/>
                  <w:tcBorders>
                    <w:top w:val="single" w:sz="4" w:space="0" w:color="auto"/>
                    <w:left w:val="nil"/>
                    <w:bottom w:val="single" w:sz="4" w:space="0" w:color="auto"/>
                    <w:right w:val="single" w:sz="4" w:space="0" w:color="auto"/>
                  </w:tcBorders>
                  <w:shd w:val="clear" w:color="000000" w:fill="EAEAEA"/>
                  <w:noWrap/>
                  <w:vAlign w:val="bottom"/>
                  <w:hideMark/>
                </w:tcPr>
                <w:p w:rsidR="00C51E06" w:rsidRPr="00C51E06" w:rsidRDefault="00C51E06" w:rsidP="00C51E06">
                  <w:pPr>
                    <w:spacing w:before="0"/>
                    <w:jc w:val="right"/>
                    <w:rPr>
                      <w:rFonts w:ascii="Tahoma" w:hAnsi="Tahoma" w:cs="Tahoma"/>
                      <w:b/>
                      <w:bCs/>
                      <w:color w:val="000000"/>
                      <w:sz w:val="16"/>
                      <w:szCs w:val="16"/>
                      <w:lang w:val="sr-Latn-RS" w:eastAsia="sr-Latn-RS"/>
                    </w:rPr>
                  </w:pPr>
                  <w:r w:rsidRPr="00C51E06">
                    <w:rPr>
                      <w:rFonts w:ascii="Tahoma" w:hAnsi="Tahoma" w:cs="Tahoma"/>
                      <w:b/>
                      <w:bCs/>
                      <w:color w:val="000000"/>
                      <w:sz w:val="16"/>
                      <w:szCs w:val="16"/>
                      <w:lang w:val="sr-Latn-RS" w:eastAsia="sr-Latn-RS"/>
                    </w:rPr>
                    <w:t xml:space="preserve">8 </w:t>
                  </w:r>
                </w:p>
              </w:tc>
              <w:tc>
                <w:tcPr>
                  <w:tcW w:w="992" w:type="dxa"/>
                  <w:tcBorders>
                    <w:top w:val="single" w:sz="4" w:space="0" w:color="auto"/>
                    <w:left w:val="nil"/>
                    <w:bottom w:val="single" w:sz="4" w:space="0" w:color="auto"/>
                    <w:right w:val="single" w:sz="4" w:space="0" w:color="auto"/>
                  </w:tcBorders>
                  <w:shd w:val="clear" w:color="000000" w:fill="EAEAEA"/>
                  <w:noWrap/>
                  <w:vAlign w:val="bottom"/>
                  <w:hideMark/>
                </w:tcPr>
                <w:p w:rsidR="00C51E06" w:rsidRPr="00C51E06" w:rsidRDefault="00C51E06" w:rsidP="00C51E06">
                  <w:pPr>
                    <w:spacing w:before="0"/>
                    <w:jc w:val="right"/>
                    <w:rPr>
                      <w:rFonts w:ascii="Tahoma" w:hAnsi="Tahoma" w:cs="Tahoma"/>
                      <w:b/>
                      <w:bCs/>
                      <w:color w:val="000000"/>
                      <w:sz w:val="16"/>
                      <w:szCs w:val="16"/>
                      <w:lang w:val="sr-Latn-RS" w:eastAsia="sr-Latn-RS"/>
                    </w:rPr>
                  </w:pPr>
                  <w:r w:rsidRPr="00C51E06">
                    <w:rPr>
                      <w:rFonts w:ascii="Tahoma" w:hAnsi="Tahoma" w:cs="Tahoma"/>
                      <w:b/>
                      <w:bCs/>
                      <w:color w:val="000000"/>
                      <w:sz w:val="16"/>
                      <w:szCs w:val="16"/>
                      <w:lang w:val="sr-Latn-RS" w:eastAsia="sr-Latn-RS"/>
                    </w:rPr>
                    <w:t xml:space="preserve">9 </w:t>
                  </w:r>
                </w:p>
              </w:tc>
              <w:tc>
                <w:tcPr>
                  <w:tcW w:w="567" w:type="dxa"/>
                  <w:tcBorders>
                    <w:top w:val="single" w:sz="4" w:space="0" w:color="auto"/>
                    <w:left w:val="nil"/>
                    <w:bottom w:val="single" w:sz="4" w:space="0" w:color="auto"/>
                    <w:right w:val="single" w:sz="4" w:space="0" w:color="auto"/>
                  </w:tcBorders>
                  <w:shd w:val="clear" w:color="000000" w:fill="EAEAEA"/>
                  <w:noWrap/>
                  <w:vAlign w:val="bottom"/>
                  <w:hideMark/>
                </w:tcPr>
                <w:p w:rsidR="00C51E06" w:rsidRPr="00C51E06" w:rsidRDefault="00C51E06" w:rsidP="00C51E06">
                  <w:pPr>
                    <w:spacing w:before="0"/>
                    <w:jc w:val="right"/>
                    <w:rPr>
                      <w:rFonts w:ascii="Tahoma" w:hAnsi="Tahoma" w:cs="Tahoma"/>
                      <w:b/>
                      <w:bCs/>
                      <w:color w:val="000000"/>
                      <w:sz w:val="16"/>
                      <w:szCs w:val="16"/>
                      <w:lang w:val="sr-Latn-RS" w:eastAsia="sr-Latn-RS"/>
                    </w:rPr>
                  </w:pPr>
                  <w:r w:rsidRPr="00C51E06">
                    <w:rPr>
                      <w:rFonts w:ascii="Tahoma" w:hAnsi="Tahoma" w:cs="Tahoma"/>
                      <w:b/>
                      <w:bCs/>
                      <w:color w:val="000000"/>
                      <w:sz w:val="16"/>
                      <w:szCs w:val="16"/>
                      <w:lang w:val="sr-Latn-RS" w:eastAsia="sr-Latn-RS"/>
                    </w:rPr>
                    <w:t xml:space="preserve">10 </w:t>
                  </w:r>
                </w:p>
              </w:tc>
              <w:tc>
                <w:tcPr>
                  <w:tcW w:w="1418"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C51E06" w:rsidRPr="00C51E06" w:rsidRDefault="00C51E06" w:rsidP="00C51E06">
                  <w:pPr>
                    <w:spacing w:before="0"/>
                    <w:jc w:val="right"/>
                    <w:rPr>
                      <w:rFonts w:ascii="Tahoma" w:hAnsi="Tahoma" w:cs="Tahoma"/>
                      <w:b/>
                      <w:bCs/>
                      <w:color w:val="000000"/>
                      <w:sz w:val="16"/>
                      <w:szCs w:val="16"/>
                      <w:lang w:val="sr-Latn-RS" w:eastAsia="sr-Latn-RS"/>
                    </w:rPr>
                  </w:pPr>
                  <w:r w:rsidRPr="00C51E06">
                    <w:rPr>
                      <w:rFonts w:ascii="Tahoma" w:hAnsi="Tahoma" w:cs="Tahoma"/>
                      <w:b/>
                      <w:bCs/>
                      <w:color w:val="000000"/>
                      <w:sz w:val="16"/>
                      <w:szCs w:val="16"/>
                      <w:lang w:val="sr-Latn-RS" w:eastAsia="sr-Latn-RS"/>
                    </w:rPr>
                    <w:t xml:space="preserve">11 </w:t>
                  </w:r>
                </w:p>
              </w:tc>
              <w:tc>
                <w:tcPr>
                  <w:tcW w:w="1701"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C51E06" w:rsidRPr="00C51E06" w:rsidRDefault="00C51E06" w:rsidP="00C51E06">
                  <w:pPr>
                    <w:spacing w:before="0"/>
                    <w:jc w:val="right"/>
                    <w:rPr>
                      <w:rFonts w:ascii="Tahoma" w:hAnsi="Tahoma" w:cs="Tahoma"/>
                      <w:b/>
                      <w:bCs/>
                      <w:color w:val="000000"/>
                      <w:sz w:val="16"/>
                      <w:szCs w:val="16"/>
                      <w:lang w:val="sr-Latn-RS" w:eastAsia="sr-Latn-RS"/>
                    </w:rPr>
                  </w:pPr>
                  <w:r w:rsidRPr="00C51E06">
                    <w:rPr>
                      <w:rFonts w:ascii="Tahoma" w:hAnsi="Tahoma" w:cs="Tahoma"/>
                      <w:b/>
                      <w:bCs/>
                      <w:color w:val="000000"/>
                      <w:sz w:val="16"/>
                      <w:szCs w:val="16"/>
                      <w:lang w:val="sr-Latn-RS" w:eastAsia="sr-Latn-RS"/>
                    </w:rPr>
                    <w:t xml:space="preserve">12 </w:t>
                  </w:r>
                </w:p>
              </w:tc>
              <w:tc>
                <w:tcPr>
                  <w:tcW w:w="1363" w:type="dxa"/>
                  <w:tcBorders>
                    <w:top w:val="single" w:sz="4" w:space="0" w:color="auto"/>
                    <w:left w:val="nil"/>
                    <w:bottom w:val="single" w:sz="4" w:space="0" w:color="auto"/>
                    <w:right w:val="single" w:sz="4" w:space="0" w:color="auto"/>
                  </w:tcBorders>
                  <w:shd w:val="clear" w:color="000000" w:fill="EAEAEA"/>
                  <w:noWrap/>
                  <w:vAlign w:val="bottom"/>
                  <w:hideMark/>
                </w:tcPr>
                <w:p w:rsidR="00C51E06" w:rsidRPr="00C51E06" w:rsidRDefault="00C51E06" w:rsidP="00C51E06">
                  <w:pPr>
                    <w:spacing w:before="0"/>
                    <w:jc w:val="right"/>
                    <w:rPr>
                      <w:rFonts w:ascii="Tahoma" w:hAnsi="Tahoma" w:cs="Tahoma"/>
                      <w:b/>
                      <w:bCs/>
                      <w:color w:val="000000"/>
                      <w:sz w:val="16"/>
                      <w:szCs w:val="16"/>
                      <w:lang w:val="sr-Latn-RS" w:eastAsia="sr-Latn-RS"/>
                    </w:rPr>
                  </w:pPr>
                  <w:r w:rsidRPr="00C51E06">
                    <w:rPr>
                      <w:rFonts w:ascii="Tahoma" w:hAnsi="Tahoma" w:cs="Tahoma"/>
                      <w:b/>
                      <w:bCs/>
                      <w:color w:val="000000"/>
                      <w:sz w:val="16"/>
                      <w:szCs w:val="16"/>
                      <w:lang w:val="sr-Latn-RS" w:eastAsia="sr-Latn-RS"/>
                    </w:rPr>
                    <w:t xml:space="preserve">13 </w:t>
                  </w:r>
                </w:p>
              </w:tc>
            </w:tr>
            <w:tr w:rsidR="00C51E06" w:rsidRPr="00C51E06" w:rsidTr="00C51E06">
              <w:trPr>
                <w:trHeight w:val="300"/>
              </w:trPr>
              <w:tc>
                <w:tcPr>
                  <w:tcW w:w="988" w:type="dxa"/>
                  <w:tcBorders>
                    <w:top w:val="nil"/>
                    <w:left w:val="single" w:sz="4" w:space="0" w:color="auto"/>
                    <w:bottom w:val="single" w:sz="4" w:space="0" w:color="auto"/>
                    <w:right w:val="single" w:sz="4" w:space="0" w:color="auto"/>
                  </w:tcBorders>
                  <w:shd w:val="clear" w:color="000000" w:fill="EAEAEA"/>
                  <w:noWrap/>
                  <w:vAlign w:val="bottom"/>
                  <w:hideMark/>
                </w:tcPr>
                <w:p w:rsidR="00C51E06" w:rsidRPr="00C51E06" w:rsidRDefault="00C51E06" w:rsidP="00C51E06">
                  <w:pPr>
                    <w:spacing w:before="0"/>
                    <w:jc w:val="left"/>
                    <w:rPr>
                      <w:rFonts w:ascii="Tahoma" w:hAnsi="Tahoma" w:cs="Tahoma"/>
                      <w:b/>
                      <w:bCs/>
                      <w:color w:val="000000"/>
                      <w:sz w:val="16"/>
                      <w:szCs w:val="16"/>
                      <w:lang w:val="sr-Latn-RS" w:eastAsia="sr-Latn-RS"/>
                    </w:rPr>
                  </w:pPr>
                  <w:r w:rsidRPr="00C51E06">
                    <w:rPr>
                      <w:rFonts w:ascii="Tahoma" w:hAnsi="Tahoma" w:cs="Tahoma"/>
                      <w:b/>
                      <w:bCs/>
                      <w:color w:val="000000"/>
                      <w:sz w:val="16"/>
                      <w:szCs w:val="16"/>
                      <w:lang w:val="sr-Latn-RS" w:eastAsia="sr-Latn-RS"/>
                    </w:rPr>
                    <w:t>Pozicija</w:t>
                  </w:r>
                </w:p>
              </w:tc>
              <w:tc>
                <w:tcPr>
                  <w:tcW w:w="850" w:type="dxa"/>
                  <w:tcBorders>
                    <w:top w:val="nil"/>
                    <w:left w:val="nil"/>
                    <w:bottom w:val="single" w:sz="4" w:space="0" w:color="auto"/>
                    <w:right w:val="single" w:sz="4" w:space="0" w:color="auto"/>
                  </w:tcBorders>
                  <w:shd w:val="clear" w:color="000000" w:fill="EAEAEA"/>
                  <w:noWrap/>
                  <w:vAlign w:val="bottom"/>
                  <w:hideMark/>
                </w:tcPr>
                <w:p w:rsidR="00C51E06" w:rsidRPr="00C51E06" w:rsidRDefault="00C51E06" w:rsidP="00C51E06">
                  <w:pPr>
                    <w:spacing w:before="0"/>
                    <w:jc w:val="left"/>
                    <w:rPr>
                      <w:rFonts w:ascii="Tahoma" w:hAnsi="Tahoma" w:cs="Tahoma"/>
                      <w:b/>
                      <w:bCs/>
                      <w:color w:val="000000"/>
                      <w:sz w:val="16"/>
                      <w:szCs w:val="16"/>
                      <w:lang w:val="sr-Latn-RS" w:eastAsia="sr-Latn-RS"/>
                    </w:rPr>
                  </w:pPr>
                  <w:r w:rsidRPr="00C51E06">
                    <w:rPr>
                      <w:rFonts w:ascii="Tahoma" w:hAnsi="Tahoma" w:cs="Tahoma"/>
                      <w:b/>
                      <w:bCs/>
                      <w:color w:val="000000"/>
                      <w:sz w:val="16"/>
                      <w:szCs w:val="16"/>
                      <w:lang w:val="sr-Latn-RS" w:eastAsia="sr-Latn-RS"/>
                    </w:rPr>
                    <w:t>Šifra</w:t>
                  </w:r>
                </w:p>
              </w:tc>
              <w:tc>
                <w:tcPr>
                  <w:tcW w:w="1559" w:type="dxa"/>
                  <w:tcBorders>
                    <w:top w:val="nil"/>
                    <w:left w:val="nil"/>
                    <w:bottom w:val="single" w:sz="4" w:space="0" w:color="auto"/>
                    <w:right w:val="single" w:sz="4" w:space="0" w:color="auto"/>
                  </w:tcBorders>
                  <w:shd w:val="clear" w:color="000000" w:fill="EAEAEA"/>
                  <w:noWrap/>
                  <w:vAlign w:val="bottom"/>
                  <w:hideMark/>
                </w:tcPr>
                <w:p w:rsidR="00C51E06" w:rsidRPr="00C51E06" w:rsidRDefault="00C51E06" w:rsidP="00C51E06">
                  <w:pPr>
                    <w:spacing w:before="0"/>
                    <w:jc w:val="left"/>
                    <w:rPr>
                      <w:rFonts w:ascii="Tahoma" w:hAnsi="Tahoma" w:cs="Tahoma"/>
                      <w:b/>
                      <w:bCs/>
                      <w:color w:val="000000"/>
                      <w:sz w:val="16"/>
                      <w:szCs w:val="16"/>
                      <w:lang w:val="sr-Latn-RS" w:eastAsia="sr-Latn-RS"/>
                    </w:rPr>
                  </w:pPr>
                  <w:r w:rsidRPr="00C51E06">
                    <w:rPr>
                      <w:rFonts w:ascii="Tahoma" w:hAnsi="Tahoma" w:cs="Tahoma"/>
                      <w:b/>
                      <w:bCs/>
                      <w:color w:val="000000"/>
                      <w:sz w:val="16"/>
                      <w:szCs w:val="16"/>
                      <w:lang w:val="sr-Latn-RS" w:eastAsia="sr-Latn-RS"/>
                    </w:rPr>
                    <w:t>Naziv proizvoda</w:t>
                  </w:r>
                </w:p>
              </w:tc>
              <w:tc>
                <w:tcPr>
                  <w:tcW w:w="709" w:type="dxa"/>
                  <w:tcBorders>
                    <w:top w:val="nil"/>
                    <w:left w:val="nil"/>
                    <w:bottom w:val="single" w:sz="4" w:space="0" w:color="auto"/>
                    <w:right w:val="single" w:sz="4" w:space="0" w:color="auto"/>
                  </w:tcBorders>
                  <w:shd w:val="clear" w:color="000000" w:fill="EAEAEA"/>
                  <w:noWrap/>
                  <w:vAlign w:val="bottom"/>
                  <w:hideMark/>
                </w:tcPr>
                <w:p w:rsidR="00C51E06" w:rsidRPr="00C51E06" w:rsidRDefault="00C51E06" w:rsidP="00C51E06">
                  <w:pPr>
                    <w:spacing w:before="0"/>
                    <w:jc w:val="left"/>
                    <w:rPr>
                      <w:rFonts w:ascii="Tahoma" w:hAnsi="Tahoma" w:cs="Tahoma"/>
                      <w:b/>
                      <w:bCs/>
                      <w:color w:val="000000"/>
                      <w:sz w:val="16"/>
                      <w:szCs w:val="16"/>
                      <w:lang w:val="sr-Latn-RS" w:eastAsia="sr-Latn-RS"/>
                    </w:rPr>
                  </w:pPr>
                  <w:r w:rsidRPr="00C51E06">
                    <w:rPr>
                      <w:rFonts w:ascii="Tahoma" w:hAnsi="Tahoma" w:cs="Tahoma"/>
                      <w:b/>
                      <w:bCs/>
                      <w:color w:val="000000"/>
                      <w:sz w:val="16"/>
                      <w:szCs w:val="16"/>
                      <w:lang w:val="sr-Latn-RS" w:eastAsia="sr-Latn-RS"/>
                    </w:rPr>
                    <w:t>JM</w:t>
                  </w:r>
                </w:p>
              </w:tc>
              <w:tc>
                <w:tcPr>
                  <w:tcW w:w="992" w:type="dxa"/>
                  <w:tcBorders>
                    <w:top w:val="nil"/>
                    <w:left w:val="nil"/>
                    <w:bottom w:val="single" w:sz="4" w:space="0" w:color="auto"/>
                    <w:right w:val="single" w:sz="4" w:space="0" w:color="auto"/>
                  </w:tcBorders>
                  <w:shd w:val="clear" w:color="000000" w:fill="EAEAEA"/>
                  <w:noWrap/>
                  <w:vAlign w:val="bottom"/>
                  <w:hideMark/>
                </w:tcPr>
                <w:p w:rsidR="00C51E06" w:rsidRPr="00C51E06" w:rsidRDefault="00C51E06" w:rsidP="00C51E06">
                  <w:pPr>
                    <w:spacing w:before="0"/>
                    <w:jc w:val="left"/>
                    <w:rPr>
                      <w:rFonts w:ascii="Tahoma" w:hAnsi="Tahoma" w:cs="Tahoma"/>
                      <w:b/>
                      <w:bCs/>
                      <w:color w:val="000000"/>
                      <w:sz w:val="16"/>
                      <w:szCs w:val="16"/>
                      <w:lang w:val="sr-Latn-RS" w:eastAsia="sr-Latn-RS"/>
                    </w:rPr>
                  </w:pPr>
                  <w:r w:rsidRPr="00C51E06">
                    <w:rPr>
                      <w:rFonts w:ascii="Tahoma" w:hAnsi="Tahoma" w:cs="Tahoma"/>
                      <w:b/>
                      <w:bCs/>
                      <w:color w:val="000000"/>
                      <w:sz w:val="16"/>
                      <w:szCs w:val="16"/>
                      <w:lang w:val="sr-Latn-RS" w:eastAsia="sr-Latn-RS"/>
                    </w:rPr>
                    <w:t>Količina</w:t>
                  </w:r>
                </w:p>
              </w:tc>
              <w:tc>
                <w:tcPr>
                  <w:tcW w:w="993" w:type="dxa"/>
                  <w:tcBorders>
                    <w:top w:val="nil"/>
                    <w:left w:val="nil"/>
                    <w:bottom w:val="single" w:sz="4" w:space="0" w:color="auto"/>
                    <w:right w:val="single" w:sz="4" w:space="0" w:color="auto"/>
                  </w:tcBorders>
                  <w:shd w:val="clear" w:color="000000" w:fill="EAEAEA"/>
                  <w:noWrap/>
                  <w:vAlign w:val="bottom"/>
                  <w:hideMark/>
                </w:tcPr>
                <w:p w:rsidR="00C51E06" w:rsidRPr="00C51E06" w:rsidRDefault="00C51E06" w:rsidP="00C51E06">
                  <w:pPr>
                    <w:spacing w:before="0"/>
                    <w:jc w:val="left"/>
                    <w:rPr>
                      <w:rFonts w:ascii="Tahoma" w:hAnsi="Tahoma" w:cs="Tahoma"/>
                      <w:b/>
                      <w:bCs/>
                      <w:color w:val="000000"/>
                      <w:sz w:val="16"/>
                      <w:szCs w:val="16"/>
                      <w:lang w:val="sr-Latn-RS" w:eastAsia="sr-Latn-RS"/>
                    </w:rPr>
                  </w:pPr>
                  <w:r w:rsidRPr="00C51E06">
                    <w:rPr>
                      <w:rFonts w:ascii="Tahoma" w:hAnsi="Tahoma" w:cs="Tahoma"/>
                      <w:b/>
                      <w:bCs/>
                      <w:color w:val="000000"/>
                      <w:sz w:val="16"/>
                      <w:szCs w:val="16"/>
                      <w:lang w:val="sr-Latn-RS" w:eastAsia="sr-Latn-RS"/>
                    </w:rPr>
                    <w:t>Jed.cena bezPDV</w:t>
                  </w:r>
                </w:p>
              </w:tc>
              <w:tc>
                <w:tcPr>
                  <w:tcW w:w="992" w:type="dxa"/>
                  <w:tcBorders>
                    <w:top w:val="nil"/>
                    <w:left w:val="nil"/>
                    <w:bottom w:val="single" w:sz="4" w:space="0" w:color="auto"/>
                    <w:right w:val="single" w:sz="4" w:space="0" w:color="auto"/>
                  </w:tcBorders>
                  <w:shd w:val="clear" w:color="000000" w:fill="EAEAEA"/>
                  <w:noWrap/>
                  <w:vAlign w:val="bottom"/>
                  <w:hideMark/>
                </w:tcPr>
                <w:p w:rsidR="00C51E06" w:rsidRPr="00C51E06" w:rsidRDefault="00C51E06" w:rsidP="00C51E06">
                  <w:pPr>
                    <w:spacing w:before="0"/>
                    <w:jc w:val="left"/>
                    <w:rPr>
                      <w:rFonts w:ascii="Tahoma" w:hAnsi="Tahoma" w:cs="Tahoma"/>
                      <w:b/>
                      <w:bCs/>
                      <w:color w:val="000000"/>
                      <w:sz w:val="16"/>
                      <w:szCs w:val="16"/>
                      <w:lang w:val="sr-Latn-RS" w:eastAsia="sr-Latn-RS"/>
                    </w:rPr>
                  </w:pPr>
                  <w:r w:rsidRPr="00C51E06">
                    <w:rPr>
                      <w:rFonts w:ascii="Tahoma" w:hAnsi="Tahoma" w:cs="Tahoma"/>
                      <w:b/>
                      <w:bCs/>
                      <w:color w:val="000000"/>
                      <w:sz w:val="16"/>
                      <w:szCs w:val="16"/>
                      <w:lang w:val="sr-Latn-RS" w:eastAsia="sr-Latn-RS"/>
                    </w:rPr>
                    <w:t>Jed.cena sa PDV</w:t>
                  </w:r>
                </w:p>
              </w:tc>
              <w:tc>
                <w:tcPr>
                  <w:tcW w:w="992" w:type="dxa"/>
                  <w:tcBorders>
                    <w:top w:val="nil"/>
                    <w:left w:val="nil"/>
                    <w:bottom w:val="single" w:sz="4" w:space="0" w:color="auto"/>
                    <w:right w:val="single" w:sz="4" w:space="0" w:color="auto"/>
                  </w:tcBorders>
                  <w:shd w:val="clear" w:color="000000" w:fill="EAEAEA"/>
                  <w:noWrap/>
                  <w:vAlign w:val="bottom"/>
                  <w:hideMark/>
                </w:tcPr>
                <w:p w:rsidR="00C51E06" w:rsidRPr="00C51E06" w:rsidRDefault="00C51E06" w:rsidP="00C51E06">
                  <w:pPr>
                    <w:spacing w:before="0"/>
                    <w:jc w:val="left"/>
                    <w:rPr>
                      <w:rFonts w:ascii="Tahoma" w:hAnsi="Tahoma" w:cs="Tahoma"/>
                      <w:b/>
                      <w:bCs/>
                      <w:color w:val="000000"/>
                      <w:sz w:val="16"/>
                      <w:szCs w:val="16"/>
                      <w:lang w:val="sr-Latn-RS" w:eastAsia="sr-Latn-RS"/>
                    </w:rPr>
                  </w:pPr>
                  <w:r w:rsidRPr="00C51E06">
                    <w:rPr>
                      <w:rFonts w:ascii="Tahoma" w:hAnsi="Tahoma" w:cs="Tahoma"/>
                      <w:b/>
                      <w:bCs/>
                      <w:color w:val="000000"/>
                      <w:sz w:val="16"/>
                      <w:szCs w:val="16"/>
                      <w:lang w:val="sr-Latn-RS" w:eastAsia="sr-Latn-RS"/>
                    </w:rPr>
                    <w:t>Uku.cena bezPDV</w:t>
                  </w:r>
                </w:p>
              </w:tc>
              <w:tc>
                <w:tcPr>
                  <w:tcW w:w="992" w:type="dxa"/>
                  <w:tcBorders>
                    <w:top w:val="nil"/>
                    <w:left w:val="nil"/>
                    <w:bottom w:val="single" w:sz="4" w:space="0" w:color="auto"/>
                    <w:right w:val="single" w:sz="4" w:space="0" w:color="auto"/>
                  </w:tcBorders>
                  <w:shd w:val="clear" w:color="000000" w:fill="EAEAEA"/>
                  <w:noWrap/>
                  <w:vAlign w:val="bottom"/>
                  <w:hideMark/>
                </w:tcPr>
                <w:p w:rsidR="00C51E06" w:rsidRPr="00C51E06" w:rsidRDefault="00C51E06" w:rsidP="00C51E06">
                  <w:pPr>
                    <w:spacing w:before="0"/>
                    <w:jc w:val="left"/>
                    <w:rPr>
                      <w:rFonts w:ascii="Tahoma" w:hAnsi="Tahoma" w:cs="Tahoma"/>
                      <w:b/>
                      <w:bCs/>
                      <w:color w:val="000000"/>
                      <w:sz w:val="16"/>
                      <w:szCs w:val="16"/>
                      <w:lang w:val="sr-Latn-RS" w:eastAsia="sr-Latn-RS"/>
                    </w:rPr>
                  </w:pPr>
                  <w:r w:rsidRPr="00C51E06">
                    <w:rPr>
                      <w:rFonts w:ascii="Tahoma" w:hAnsi="Tahoma" w:cs="Tahoma"/>
                      <w:b/>
                      <w:bCs/>
                      <w:color w:val="000000"/>
                      <w:sz w:val="16"/>
                      <w:szCs w:val="16"/>
                      <w:lang w:val="sr-Latn-RS" w:eastAsia="sr-Latn-RS"/>
                    </w:rPr>
                    <w:t>Uku.cena saPDV</w:t>
                  </w:r>
                </w:p>
              </w:tc>
              <w:tc>
                <w:tcPr>
                  <w:tcW w:w="567" w:type="dxa"/>
                  <w:tcBorders>
                    <w:top w:val="nil"/>
                    <w:left w:val="nil"/>
                    <w:bottom w:val="single" w:sz="4" w:space="0" w:color="auto"/>
                    <w:right w:val="single" w:sz="4" w:space="0" w:color="auto"/>
                  </w:tcBorders>
                  <w:shd w:val="clear" w:color="000000" w:fill="EAEAEA"/>
                  <w:noWrap/>
                  <w:vAlign w:val="bottom"/>
                  <w:hideMark/>
                </w:tcPr>
                <w:p w:rsidR="00C51E06" w:rsidRPr="00C51E06" w:rsidRDefault="00C51E06" w:rsidP="00C51E06">
                  <w:pPr>
                    <w:spacing w:before="0"/>
                    <w:jc w:val="left"/>
                    <w:rPr>
                      <w:rFonts w:ascii="Tahoma" w:hAnsi="Tahoma" w:cs="Tahoma"/>
                      <w:b/>
                      <w:bCs/>
                      <w:color w:val="000000"/>
                      <w:sz w:val="16"/>
                      <w:szCs w:val="16"/>
                      <w:lang w:val="sr-Latn-RS" w:eastAsia="sr-Latn-RS"/>
                    </w:rPr>
                  </w:pPr>
                  <w:r w:rsidRPr="00C51E06">
                    <w:rPr>
                      <w:rFonts w:ascii="Tahoma" w:hAnsi="Tahoma" w:cs="Tahoma"/>
                      <w:b/>
                      <w:bCs/>
                      <w:color w:val="000000"/>
                      <w:sz w:val="16"/>
                      <w:szCs w:val="16"/>
                      <w:lang w:val="sr-Latn-RS" w:eastAsia="sr-Latn-RS"/>
                    </w:rPr>
                    <w:t>Kol.</w:t>
                  </w:r>
                </w:p>
              </w:tc>
              <w:tc>
                <w:tcPr>
                  <w:tcW w:w="1418"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C51E06" w:rsidRPr="00C51E06" w:rsidRDefault="00C51E06" w:rsidP="00C51E06">
                  <w:pPr>
                    <w:spacing w:before="0"/>
                    <w:jc w:val="left"/>
                    <w:rPr>
                      <w:rFonts w:ascii="Tahoma" w:hAnsi="Tahoma" w:cs="Tahoma"/>
                      <w:b/>
                      <w:bCs/>
                      <w:color w:val="000000"/>
                      <w:sz w:val="16"/>
                      <w:szCs w:val="16"/>
                      <w:lang w:val="sr-Latn-RS" w:eastAsia="sr-Latn-RS"/>
                    </w:rPr>
                  </w:pPr>
                  <w:r w:rsidRPr="00C51E06">
                    <w:rPr>
                      <w:rFonts w:ascii="Tahoma" w:hAnsi="Tahoma" w:cs="Tahoma"/>
                      <w:b/>
                      <w:bCs/>
                      <w:color w:val="000000"/>
                      <w:sz w:val="16"/>
                      <w:szCs w:val="16"/>
                      <w:lang w:val="sr-Latn-RS" w:eastAsia="sr-Latn-RS"/>
                    </w:rPr>
                    <w:t>Namena</w:t>
                  </w:r>
                </w:p>
              </w:tc>
              <w:tc>
                <w:tcPr>
                  <w:tcW w:w="1701"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C51E06" w:rsidRPr="00C51E06" w:rsidRDefault="00C51E06" w:rsidP="00C51E06">
                  <w:pPr>
                    <w:spacing w:before="0"/>
                    <w:jc w:val="left"/>
                    <w:rPr>
                      <w:rFonts w:ascii="Tahoma" w:hAnsi="Tahoma" w:cs="Tahoma"/>
                      <w:b/>
                      <w:bCs/>
                      <w:color w:val="000000"/>
                      <w:sz w:val="16"/>
                      <w:szCs w:val="16"/>
                      <w:lang w:val="sr-Latn-RS" w:eastAsia="sr-Latn-RS"/>
                    </w:rPr>
                  </w:pPr>
                  <w:r w:rsidRPr="00C51E06">
                    <w:rPr>
                      <w:rFonts w:ascii="Tahoma" w:hAnsi="Tahoma" w:cs="Tahoma"/>
                      <w:b/>
                      <w:bCs/>
                      <w:color w:val="000000"/>
                      <w:sz w:val="16"/>
                      <w:szCs w:val="16"/>
                      <w:lang w:val="sr-Latn-RS" w:eastAsia="sr-Latn-RS"/>
                    </w:rPr>
                    <w:t>Skladište</w:t>
                  </w:r>
                </w:p>
              </w:tc>
              <w:tc>
                <w:tcPr>
                  <w:tcW w:w="1363" w:type="dxa"/>
                  <w:tcBorders>
                    <w:top w:val="nil"/>
                    <w:left w:val="nil"/>
                    <w:bottom w:val="single" w:sz="4" w:space="0" w:color="auto"/>
                    <w:right w:val="single" w:sz="4" w:space="0" w:color="auto"/>
                  </w:tcBorders>
                  <w:shd w:val="clear" w:color="000000" w:fill="EAEAEA"/>
                  <w:noWrap/>
                  <w:vAlign w:val="bottom"/>
                  <w:hideMark/>
                </w:tcPr>
                <w:p w:rsidR="00C51E06" w:rsidRPr="00C51E06" w:rsidRDefault="00C51E06" w:rsidP="00C51E06">
                  <w:pPr>
                    <w:spacing w:before="0"/>
                    <w:jc w:val="left"/>
                    <w:rPr>
                      <w:rFonts w:ascii="Tahoma" w:hAnsi="Tahoma" w:cs="Tahoma"/>
                      <w:b/>
                      <w:bCs/>
                      <w:color w:val="000000"/>
                      <w:sz w:val="16"/>
                      <w:szCs w:val="16"/>
                      <w:lang w:val="sr-Latn-RS" w:eastAsia="sr-Latn-RS"/>
                    </w:rPr>
                  </w:pPr>
                  <w:r w:rsidRPr="00C51E06">
                    <w:rPr>
                      <w:rFonts w:ascii="Tahoma" w:hAnsi="Tahoma" w:cs="Tahoma"/>
                      <w:b/>
                      <w:bCs/>
                      <w:color w:val="000000"/>
                      <w:sz w:val="16"/>
                      <w:szCs w:val="16"/>
                      <w:lang w:val="sr-Latn-RS" w:eastAsia="sr-Latn-RS"/>
                    </w:rPr>
                    <w:t>naziv proizvođača dobara, model, oznaka dobra</w:t>
                  </w:r>
                </w:p>
              </w:tc>
            </w:tr>
            <w:tr w:rsidR="00C51E06" w:rsidRPr="00C51E06" w:rsidTr="003F65E8">
              <w:trPr>
                <w:trHeight w:val="300"/>
              </w:trPr>
              <w:tc>
                <w:tcPr>
                  <w:tcW w:w="98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51E06" w:rsidRPr="00C51E06" w:rsidRDefault="00C51E06" w:rsidP="00C51E06">
                  <w:pPr>
                    <w:spacing w:before="0"/>
                    <w:jc w:val="right"/>
                    <w:rPr>
                      <w:rFonts w:cs="Arial"/>
                      <w:color w:val="000000"/>
                      <w:sz w:val="14"/>
                      <w:szCs w:val="14"/>
                      <w:lang w:val="sr-Latn-RS" w:eastAsia="sr-Latn-RS"/>
                    </w:rPr>
                  </w:pPr>
                  <w:r w:rsidRPr="00C51E06">
                    <w:rPr>
                      <w:rFonts w:cs="Arial"/>
                      <w:color w:val="000000"/>
                      <w:sz w:val="14"/>
                      <w:szCs w:val="14"/>
                      <w:lang w:val="sr-Latn-RS" w:eastAsia="sr-Latn-RS"/>
                    </w:rPr>
                    <w:t xml:space="preserve">1 </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51E06" w:rsidRPr="00C51E06" w:rsidRDefault="00C51E06" w:rsidP="00C51E06">
                  <w:pPr>
                    <w:spacing w:before="0"/>
                    <w:jc w:val="right"/>
                    <w:rPr>
                      <w:rFonts w:cs="Arial"/>
                      <w:color w:val="000000"/>
                      <w:sz w:val="14"/>
                      <w:szCs w:val="14"/>
                      <w:lang w:val="sr-Latn-RS" w:eastAsia="sr-Latn-RS"/>
                    </w:rPr>
                  </w:pPr>
                  <w:r w:rsidRPr="00C51E06">
                    <w:rPr>
                      <w:rFonts w:cs="Arial"/>
                      <w:color w:val="000000"/>
                      <w:sz w:val="14"/>
                      <w:szCs w:val="14"/>
                      <w:lang w:val="sr-Latn-RS" w:eastAsia="sr-Latn-RS"/>
                    </w:rPr>
                    <w:t xml:space="preserve">1725904 </w:t>
                  </w:r>
                </w:p>
              </w:tc>
              <w:tc>
                <w:tcPr>
                  <w:tcW w:w="1559" w:type="dxa"/>
                  <w:tcBorders>
                    <w:top w:val="nil"/>
                    <w:left w:val="nil"/>
                    <w:bottom w:val="single" w:sz="4" w:space="0" w:color="auto"/>
                    <w:right w:val="single" w:sz="4" w:space="0" w:color="auto"/>
                  </w:tcBorders>
                  <w:shd w:val="clear" w:color="auto" w:fill="auto"/>
                  <w:noWrap/>
                  <w:vAlign w:val="bottom"/>
                  <w:hideMark/>
                </w:tcPr>
                <w:p w:rsidR="00C51E06" w:rsidRPr="00C51E06" w:rsidRDefault="00C51E06" w:rsidP="00C51E06">
                  <w:pPr>
                    <w:spacing w:before="0"/>
                    <w:jc w:val="left"/>
                    <w:rPr>
                      <w:rFonts w:cs="Arial"/>
                      <w:color w:val="000000"/>
                      <w:sz w:val="14"/>
                      <w:szCs w:val="14"/>
                      <w:lang w:val="sr-Latn-RS" w:eastAsia="sr-Latn-RS"/>
                    </w:rPr>
                  </w:pPr>
                  <w:r w:rsidRPr="00C51E06">
                    <w:rPr>
                      <w:rFonts w:cs="Arial"/>
                      <w:color w:val="000000"/>
                      <w:sz w:val="14"/>
                      <w:szCs w:val="14"/>
                      <w:lang w:val="sr-Latn-RS" w:eastAsia="sr-Latn-RS"/>
                    </w:rPr>
                    <w:t>UŽETNJAČA DIZANJA KATARKE RADNOG TOČKA</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51E06" w:rsidRPr="00C51E06" w:rsidRDefault="00C51E06" w:rsidP="00C51E06">
                  <w:pPr>
                    <w:spacing w:before="0"/>
                    <w:jc w:val="left"/>
                    <w:rPr>
                      <w:rFonts w:cs="Arial"/>
                      <w:color w:val="000000"/>
                      <w:sz w:val="14"/>
                      <w:szCs w:val="14"/>
                      <w:lang w:val="sr-Latn-RS" w:eastAsia="sr-Latn-RS"/>
                    </w:rPr>
                  </w:pPr>
                  <w:r w:rsidRPr="00C51E06">
                    <w:rPr>
                      <w:rFonts w:cs="Arial"/>
                      <w:color w:val="000000"/>
                      <w:sz w:val="14"/>
                      <w:szCs w:val="14"/>
                      <w:lang w:val="sr-Latn-RS" w:eastAsia="sr-Latn-RS"/>
                    </w:rPr>
                    <w:t>kom</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51E06" w:rsidRPr="00C51E06" w:rsidRDefault="00C51E06" w:rsidP="00C51E06">
                  <w:pPr>
                    <w:spacing w:before="0"/>
                    <w:jc w:val="right"/>
                    <w:rPr>
                      <w:rFonts w:cs="Arial"/>
                      <w:color w:val="000000"/>
                      <w:sz w:val="14"/>
                      <w:szCs w:val="14"/>
                      <w:lang w:val="sr-Latn-RS" w:eastAsia="sr-Latn-RS"/>
                    </w:rPr>
                  </w:pPr>
                  <w:r w:rsidRPr="00C51E06">
                    <w:rPr>
                      <w:rFonts w:cs="Arial"/>
                      <w:color w:val="000000"/>
                      <w:sz w:val="14"/>
                      <w:szCs w:val="14"/>
                      <w:lang w:val="sr-Latn-RS" w:eastAsia="sr-Latn-RS"/>
                    </w:rPr>
                    <w:t xml:space="preserve">4 </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51E06" w:rsidRPr="00C51E06" w:rsidRDefault="00C51E06" w:rsidP="00C51E06">
                  <w:pPr>
                    <w:spacing w:before="0"/>
                    <w:jc w:val="left"/>
                    <w:rPr>
                      <w:rFonts w:cs="Arial"/>
                      <w:color w:val="000000"/>
                      <w:sz w:val="16"/>
                      <w:szCs w:val="16"/>
                      <w:lang w:val="sr-Latn-RS" w:eastAsia="sr-Latn-RS"/>
                    </w:rPr>
                  </w:pPr>
                  <w:r w:rsidRPr="00C51E06">
                    <w:rPr>
                      <w:rFonts w:cs="Arial"/>
                      <w:color w:val="000000"/>
                      <w:sz w:val="16"/>
                      <w:szCs w:val="16"/>
                      <w:lang w:val="sr-Latn-RS" w:eastAsia="sr-Latn-RS"/>
                    </w:rPr>
                    <w:t> </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51E06" w:rsidRPr="00C51E06" w:rsidRDefault="00C51E06" w:rsidP="00C51E06">
                  <w:pPr>
                    <w:spacing w:before="0"/>
                    <w:jc w:val="left"/>
                    <w:rPr>
                      <w:rFonts w:cs="Arial"/>
                      <w:color w:val="000000"/>
                      <w:sz w:val="16"/>
                      <w:szCs w:val="16"/>
                      <w:lang w:val="sr-Latn-RS" w:eastAsia="sr-Latn-RS"/>
                    </w:rPr>
                  </w:pPr>
                  <w:r w:rsidRPr="00C51E06">
                    <w:rPr>
                      <w:rFonts w:cs="Arial"/>
                      <w:color w:val="000000"/>
                      <w:sz w:val="16"/>
                      <w:szCs w:val="16"/>
                      <w:lang w:val="sr-Latn-RS" w:eastAsia="sr-Latn-RS"/>
                    </w:rPr>
                    <w:t> </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51E06" w:rsidRPr="00C51E06" w:rsidRDefault="00C51E06" w:rsidP="00C51E06">
                  <w:pPr>
                    <w:spacing w:before="0"/>
                    <w:jc w:val="left"/>
                    <w:rPr>
                      <w:rFonts w:cs="Arial"/>
                      <w:color w:val="000000"/>
                      <w:sz w:val="16"/>
                      <w:szCs w:val="16"/>
                      <w:lang w:val="sr-Latn-RS" w:eastAsia="sr-Latn-RS"/>
                    </w:rPr>
                  </w:pPr>
                  <w:r w:rsidRPr="00C51E06">
                    <w:rPr>
                      <w:rFonts w:cs="Arial"/>
                      <w:color w:val="000000"/>
                      <w:sz w:val="16"/>
                      <w:szCs w:val="16"/>
                      <w:lang w:val="sr-Latn-RS" w:eastAsia="sr-Latn-RS"/>
                    </w:rPr>
                    <w:t> </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51E06" w:rsidRPr="00C51E06" w:rsidRDefault="00C51E06" w:rsidP="00C51E06">
                  <w:pPr>
                    <w:spacing w:before="0"/>
                    <w:jc w:val="left"/>
                    <w:rPr>
                      <w:rFonts w:cs="Arial"/>
                      <w:color w:val="000000"/>
                      <w:sz w:val="16"/>
                      <w:szCs w:val="16"/>
                      <w:lang w:val="sr-Latn-RS" w:eastAsia="sr-Latn-RS"/>
                    </w:rPr>
                  </w:pPr>
                  <w:r w:rsidRPr="00C51E06">
                    <w:rPr>
                      <w:rFonts w:cs="Arial"/>
                      <w:color w:val="000000"/>
                      <w:sz w:val="16"/>
                      <w:szCs w:val="16"/>
                      <w:lang w:val="sr-Latn-RS" w:eastAsia="sr-Latn-RS"/>
                    </w:rPr>
                    <w:t> </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51E06" w:rsidRPr="00C51E06" w:rsidRDefault="00C51E06" w:rsidP="00C51E06">
                  <w:pPr>
                    <w:spacing w:before="0"/>
                    <w:jc w:val="right"/>
                    <w:rPr>
                      <w:rFonts w:cs="Arial"/>
                      <w:color w:val="000000"/>
                      <w:sz w:val="14"/>
                      <w:szCs w:val="14"/>
                      <w:lang w:val="sr-Latn-RS" w:eastAsia="sr-Latn-RS"/>
                    </w:rPr>
                  </w:pPr>
                  <w:r w:rsidRPr="00C51E06">
                    <w:rPr>
                      <w:rFonts w:cs="Arial"/>
                      <w:color w:val="000000"/>
                      <w:sz w:val="14"/>
                      <w:szCs w:val="14"/>
                      <w:lang w:val="sr-Latn-RS" w:eastAsia="sr-Latn-RS"/>
                    </w:rPr>
                    <w:t xml:space="preserve">4 </w:t>
                  </w:r>
                </w:p>
              </w:tc>
              <w:tc>
                <w:tcPr>
                  <w:tcW w:w="567" w:type="dxa"/>
                  <w:vMerge w:val="restart"/>
                  <w:tcBorders>
                    <w:top w:val="nil"/>
                    <w:left w:val="nil"/>
                    <w:right w:val="single" w:sz="4" w:space="0" w:color="auto"/>
                  </w:tcBorders>
                  <w:shd w:val="clear" w:color="auto" w:fill="auto"/>
                  <w:noWrap/>
                  <w:vAlign w:val="bottom"/>
                  <w:hideMark/>
                </w:tcPr>
                <w:p w:rsidR="00C51E06" w:rsidRPr="00C51E06" w:rsidRDefault="00C51E06" w:rsidP="00C51E06">
                  <w:pPr>
                    <w:spacing w:before="0"/>
                    <w:jc w:val="right"/>
                    <w:rPr>
                      <w:rFonts w:cs="Arial"/>
                      <w:color w:val="000000"/>
                      <w:sz w:val="14"/>
                      <w:szCs w:val="14"/>
                      <w:lang w:val="sr-Latn-RS" w:eastAsia="sr-Latn-RS"/>
                    </w:rPr>
                  </w:pPr>
                  <w:r w:rsidRPr="00C51E06">
                    <w:rPr>
                      <w:rFonts w:cs="Arial"/>
                      <w:color w:val="000000"/>
                      <w:sz w:val="14"/>
                      <w:szCs w:val="14"/>
                      <w:lang w:val="sr-Latn-RS" w:eastAsia="sr-Latn-RS"/>
                    </w:rPr>
                    <w:t xml:space="preserve">35 </w:t>
                  </w:r>
                </w:p>
                <w:p w:rsidR="00C51E06" w:rsidRPr="00C51E06" w:rsidRDefault="00C51E06" w:rsidP="00C51E06">
                  <w:pPr>
                    <w:spacing w:before="0"/>
                    <w:jc w:val="left"/>
                    <w:rPr>
                      <w:rFonts w:cs="Arial"/>
                      <w:color w:val="000000"/>
                      <w:sz w:val="14"/>
                      <w:szCs w:val="14"/>
                      <w:lang w:val="sr-Latn-RS" w:eastAsia="sr-Latn-RS"/>
                    </w:rPr>
                  </w:pPr>
                  <w:r w:rsidRPr="00C51E06">
                    <w:rPr>
                      <w:rFonts w:cs="Arial"/>
                      <w:color w:val="000000"/>
                      <w:sz w:val="16"/>
                      <w:szCs w:val="16"/>
                      <w:lang w:val="sr-Latn-RS" w:eastAsia="sr-Latn-RS"/>
                    </w:rPr>
                    <w:t> </w:t>
                  </w:r>
                </w:p>
              </w:tc>
              <w:tc>
                <w:tcPr>
                  <w:tcW w:w="851" w:type="dxa"/>
                  <w:vMerge w:val="restart"/>
                  <w:tcBorders>
                    <w:top w:val="nil"/>
                    <w:left w:val="nil"/>
                    <w:right w:val="single" w:sz="4" w:space="0" w:color="auto"/>
                  </w:tcBorders>
                  <w:shd w:val="clear" w:color="auto" w:fill="auto"/>
                  <w:noWrap/>
                  <w:vAlign w:val="bottom"/>
                  <w:hideMark/>
                </w:tcPr>
                <w:p w:rsidR="00C51E06" w:rsidRPr="00C51E06" w:rsidRDefault="00C51E06" w:rsidP="00C51E06">
                  <w:pPr>
                    <w:spacing w:before="0"/>
                    <w:jc w:val="left"/>
                    <w:rPr>
                      <w:rFonts w:cs="Arial"/>
                      <w:color w:val="000000"/>
                      <w:sz w:val="14"/>
                      <w:szCs w:val="14"/>
                      <w:lang w:val="sr-Latn-RS" w:eastAsia="sr-Latn-RS"/>
                    </w:rPr>
                  </w:pPr>
                  <w:r w:rsidRPr="00C51E06">
                    <w:rPr>
                      <w:rFonts w:cs="Arial"/>
                      <w:color w:val="000000"/>
                      <w:sz w:val="14"/>
                      <w:szCs w:val="14"/>
                      <w:lang w:val="sr-Latn-RS" w:eastAsia="sr-Latn-RS"/>
                    </w:rPr>
                    <w:t>TEKUĆE ODRŽAVANJE PK DRMNO</w:t>
                  </w:r>
                </w:p>
                <w:p w:rsidR="00C51E06" w:rsidRPr="00C51E06" w:rsidRDefault="00C51E06" w:rsidP="00C51E06">
                  <w:pPr>
                    <w:spacing w:before="0"/>
                    <w:jc w:val="left"/>
                    <w:rPr>
                      <w:rFonts w:cs="Arial"/>
                      <w:color w:val="000000"/>
                      <w:sz w:val="14"/>
                      <w:szCs w:val="14"/>
                      <w:lang w:val="sr-Latn-RS" w:eastAsia="sr-Latn-RS"/>
                    </w:rPr>
                  </w:pPr>
                  <w:r w:rsidRPr="00C51E06">
                    <w:rPr>
                      <w:rFonts w:cs="Arial"/>
                      <w:color w:val="000000"/>
                      <w:sz w:val="16"/>
                      <w:szCs w:val="16"/>
                      <w:lang w:val="sr-Latn-RS" w:eastAsia="sr-Latn-RS"/>
                    </w:rPr>
                    <w:t> </w:t>
                  </w:r>
                </w:p>
              </w:tc>
              <w:tc>
                <w:tcPr>
                  <w:tcW w:w="654" w:type="dxa"/>
                  <w:vMerge w:val="restart"/>
                  <w:tcBorders>
                    <w:top w:val="nil"/>
                    <w:left w:val="nil"/>
                    <w:right w:val="single" w:sz="4" w:space="0" w:color="auto"/>
                  </w:tcBorders>
                  <w:shd w:val="clear" w:color="auto" w:fill="auto"/>
                  <w:noWrap/>
                  <w:vAlign w:val="bottom"/>
                  <w:hideMark/>
                </w:tcPr>
                <w:p w:rsidR="00C51E06" w:rsidRPr="00C51E06" w:rsidRDefault="00C51E06" w:rsidP="00C51E06">
                  <w:pPr>
                    <w:spacing w:before="0"/>
                    <w:jc w:val="right"/>
                    <w:rPr>
                      <w:rFonts w:cs="Arial"/>
                      <w:color w:val="000000"/>
                      <w:sz w:val="14"/>
                      <w:szCs w:val="14"/>
                      <w:lang w:val="sr-Latn-RS" w:eastAsia="sr-Latn-RS"/>
                    </w:rPr>
                  </w:pPr>
                  <w:r w:rsidRPr="00C51E06">
                    <w:rPr>
                      <w:rFonts w:cs="Arial"/>
                      <w:color w:val="000000"/>
                      <w:sz w:val="14"/>
                      <w:szCs w:val="14"/>
                      <w:lang w:val="sr-Latn-RS" w:eastAsia="sr-Latn-RS"/>
                    </w:rPr>
                    <w:t xml:space="preserve">108 </w:t>
                  </w:r>
                </w:p>
                <w:p w:rsidR="00C51E06" w:rsidRPr="00C51E06" w:rsidRDefault="00C51E06" w:rsidP="00C51E06">
                  <w:pPr>
                    <w:spacing w:before="0"/>
                    <w:jc w:val="left"/>
                    <w:rPr>
                      <w:rFonts w:cs="Arial"/>
                      <w:color w:val="000000"/>
                      <w:sz w:val="14"/>
                      <w:szCs w:val="14"/>
                      <w:lang w:val="sr-Latn-RS" w:eastAsia="sr-Latn-RS"/>
                    </w:rPr>
                  </w:pPr>
                  <w:r w:rsidRPr="00C51E06">
                    <w:rPr>
                      <w:rFonts w:cs="Arial"/>
                      <w:color w:val="000000"/>
                      <w:sz w:val="16"/>
                      <w:szCs w:val="16"/>
                      <w:lang w:val="sr-Latn-RS" w:eastAsia="sr-Latn-RS"/>
                    </w:rPr>
                    <w:t> </w:t>
                  </w:r>
                </w:p>
              </w:tc>
              <w:tc>
                <w:tcPr>
                  <w:tcW w:w="1047" w:type="dxa"/>
                  <w:vMerge w:val="restart"/>
                  <w:tcBorders>
                    <w:top w:val="nil"/>
                    <w:left w:val="nil"/>
                    <w:right w:val="single" w:sz="4" w:space="0" w:color="auto"/>
                  </w:tcBorders>
                  <w:shd w:val="clear" w:color="auto" w:fill="auto"/>
                  <w:noWrap/>
                  <w:vAlign w:val="bottom"/>
                  <w:hideMark/>
                </w:tcPr>
                <w:p w:rsidR="00C51E06" w:rsidRPr="00C51E06" w:rsidRDefault="00C51E06" w:rsidP="00C51E06">
                  <w:pPr>
                    <w:spacing w:before="0"/>
                    <w:jc w:val="left"/>
                    <w:rPr>
                      <w:rFonts w:cs="Arial"/>
                      <w:color w:val="000000"/>
                      <w:sz w:val="14"/>
                      <w:szCs w:val="14"/>
                      <w:lang w:val="sr-Latn-RS" w:eastAsia="sr-Latn-RS"/>
                    </w:rPr>
                  </w:pPr>
                  <w:r w:rsidRPr="00C51E06">
                    <w:rPr>
                      <w:rFonts w:cs="Arial"/>
                      <w:color w:val="000000"/>
                      <w:sz w:val="14"/>
                      <w:szCs w:val="14"/>
                      <w:lang w:val="sr-Latn-RS" w:eastAsia="sr-Latn-RS"/>
                    </w:rPr>
                    <w:t>MAŠINSKI MAGACIN DRMNO</w:t>
                  </w:r>
                </w:p>
                <w:p w:rsidR="00C51E06" w:rsidRPr="00C51E06" w:rsidRDefault="00C51E06" w:rsidP="00C51E06">
                  <w:pPr>
                    <w:spacing w:before="0"/>
                    <w:jc w:val="left"/>
                    <w:rPr>
                      <w:rFonts w:cs="Arial"/>
                      <w:color w:val="000000"/>
                      <w:sz w:val="14"/>
                      <w:szCs w:val="14"/>
                      <w:lang w:val="sr-Latn-RS" w:eastAsia="sr-Latn-RS"/>
                    </w:rPr>
                  </w:pPr>
                  <w:r w:rsidRPr="00C51E06">
                    <w:rPr>
                      <w:rFonts w:cs="Arial"/>
                      <w:color w:val="000000"/>
                      <w:sz w:val="16"/>
                      <w:szCs w:val="16"/>
                      <w:lang w:val="sr-Latn-RS" w:eastAsia="sr-Latn-RS"/>
                    </w:rPr>
                    <w:t> </w:t>
                  </w:r>
                </w:p>
              </w:tc>
              <w:tc>
                <w:tcPr>
                  <w:tcW w:w="136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51E06" w:rsidRPr="00C51E06" w:rsidRDefault="00C51E06" w:rsidP="00C51E06">
                  <w:pPr>
                    <w:spacing w:before="0"/>
                    <w:jc w:val="left"/>
                    <w:rPr>
                      <w:rFonts w:cs="Arial"/>
                      <w:color w:val="000000"/>
                      <w:sz w:val="16"/>
                      <w:szCs w:val="16"/>
                      <w:lang w:val="sr-Latn-RS" w:eastAsia="sr-Latn-RS"/>
                    </w:rPr>
                  </w:pPr>
                  <w:r w:rsidRPr="00C51E06">
                    <w:rPr>
                      <w:rFonts w:cs="Arial"/>
                      <w:color w:val="000000"/>
                      <w:sz w:val="16"/>
                      <w:szCs w:val="16"/>
                      <w:lang w:val="sr-Latn-RS" w:eastAsia="sr-Latn-RS"/>
                    </w:rPr>
                    <w:t> </w:t>
                  </w:r>
                </w:p>
              </w:tc>
            </w:tr>
            <w:tr w:rsidR="00C51E06" w:rsidRPr="00C51E06" w:rsidTr="003F65E8">
              <w:trPr>
                <w:trHeight w:val="300"/>
              </w:trPr>
              <w:tc>
                <w:tcPr>
                  <w:tcW w:w="988" w:type="dxa"/>
                  <w:vMerge/>
                  <w:tcBorders>
                    <w:top w:val="nil"/>
                    <w:left w:val="single" w:sz="4" w:space="0" w:color="auto"/>
                    <w:bottom w:val="single" w:sz="4" w:space="0" w:color="auto"/>
                    <w:right w:val="single" w:sz="4" w:space="0" w:color="auto"/>
                  </w:tcBorders>
                  <w:vAlign w:val="center"/>
                  <w:hideMark/>
                </w:tcPr>
                <w:p w:rsidR="00C51E06" w:rsidRPr="00C51E06" w:rsidRDefault="00C51E06" w:rsidP="00C51E06">
                  <w:pPr>
                    <w:spacing w:before="0"/>
                    <w:jc w:val="left"/>
                    <w:rPr>
                      <w:rFonts w:cs="Arial"/>
                      <w:color w:val="000000"/>
                      <w:sz w:val="14"/>
                      <w:szCs w:val="14"/>
                      <w:lang w:val="sr-Latn-RS" w:eastAsia="sr-Latn-RS"/>
                    </w:rPr>
                  </w:pPr>
                </w:p>
              </w:tc>
              <w:tc>
                <w:tcPr>
                  <w:tcW w:w="850" w:type="dxa"/>
                  <w:vMerge/>
                  <w:tcBorders>
                    <w:top w:val="nil"/>
                    <w:left w:val="single" w:sz="4" w:space="0" w:color="auto"/>
                    <w:bottom w:val="single" w:sz="4" w:space="0" w:color="auto"/>
                    <w:right w:val="single" w:sz="4" w:space="0" w:color="auto"/>
                  </w:tcBorders>
                  <w:vAlign w:val="center"/>
                  <w:hideMark/>
                </w:tcPr>
                <w:p w:rsidR="00C51E06" w:rsidRPr="00C51E06" w:rsidRDefault="00C51E06" w:rsidP="00C51E06">
                  <w:pPr>
                    <w:spacing w:before="0"/>
                    <w:jc w:val="left"/>
                    <w:rPr>
                      <w:rFonts w:cs="Arial"/>
                      <w:color w:val="000000"/>
                      <w:sz w:val="14"/>
                      <w:szCs w:val="14"/>
                      <w:lang w:val="sr-Latn-RS" w:eastAsia="sr-Latn-RS"/>
                    </w:rPr>
                  </w:pPr>
                </w:p>
              </w:tc>
              <w:tc>
                <w:tcPr>
                  <w:tcW w:w="1559" w:type="dxa"/>
                  <w:tcBorders>
                    <w:top w:val="nil"/>
                    <w:left w:val="nil"/>
                    <w:bottom w:val="single" w:sz="4" w:space="0" w:color="auto"/>
                    <w:right w:val="single" w:sz="4" w:space="0" w:color="auto"/>
                  </w:tcBorders>
                  <w:shd w:val="clear" w:color="auto" w:fill="auto"/>
                  <w:noWrap/>
                  <w:vAlign w:val="bottom"/>
                  <w:hideMark/>
                </w:tcPr>
                <w:p w:rsidR="00C51E06" w:rsidRPr="00C51E06" w:rsidRDefault="00C51E06" w:rsidP="00C51E06">
                  <w:pPr>
                    <w:spacing w:before="0"/>
                    <w:jc w:val="left"/>
                    <w:rPr>
                      <w:rFonts w:cs="Arial"/>
                      <w:color w:val="000000"/>
                      <w:sz w:val="14"/>
                      <w:szCs w:val="14"/>
                      <w:lang w:val="sr-Latn-RS" w:eastAsia="sr-Latn-RS"/>
                    </w:rPr>
                  </w:pPr>
                  <w:r w:rsidRPr="00C51E06">
                    <w:rPr>
                      <w:rFonts w:cs="Arial"/>
                      <w:color w:val="000000"/>
                      <w:sz w:val="14"/>
                      <w:szCs w:val="14"/>
                      <w:lang w:val="sr-Latn-RS" w:eastAsia="sr-Latn-RS"/>
                    </w:rPr>
                    <w:t>BR.CRT. 530 746 059:001,006,009,012 028-030 SRS- 2000</w:t>
                  </w:r>
                </w:p>
              </w:tc>
              <w:tc>
                <w:tcPr>
                  <w:tcW w:w="709" w:type="dxa"/>
                  <w:vMerge/>
                  <w:tcBorders>
                    <w:top w:val="nil"/>
                    <w:left w:val="single" w:sz="4" w:space="0" w:color="auto"/>
                    <w:bottom w:val="single" w:sz="4" w:space="0" w:color="auto"/>
                    <w:right w:val="single" w:sz="4" w:space="0" w:color="auto"/>
                  </w:tcBorders>
                  <w:vAlign w:val="center"/>
                  <w:hideMark/>
                </w:tcPr>
                <w:p w:rsidR="00C51E06" w:rsidRPr="00C51E06" w:rsidRDefault="00C51E06" w:rsidP="00C51E06">
                  <w:pPr>
                    <w:spacing w:before="0"/>
                    <w:jc w:val="left"/>
                    <w:rPr>
                      <w:rFonts w:cs="Arial"/>
                      <w:color w:val="000000"/>
                      <w:sz w:val="14"/>
                      <w:szCs w:val="14"/>
                      <w:lang w:val="sr-Latn-RS" w:eastAsia="sr-Latn-RS"/>
                    </w:rPr>
                  </w:pPr>
                </w:p>
              </w:tc>
              <w:tc>
                <w:tcPr>
                  <w:tcW w:w="992" w:type="dxa"/>
                  <w:vMerge/>
                  <w:tcBorders>
                    <w:top w:val="nil"/>
                    <w:left w:val="single" w:sz="4" w:space="0" w:color="auto"/>
                    <w:bottom w:val="single" w:sz="4" w:space="0" w:color="auto"/>
                    <w:right w:val="single" w:sz="4" w:space="0" w:color="auto"/>
                  </w:tcBorders>
                  <w:vAlign w:val="center"/>
                  <w:hideMark/>
                </w:tcPr>
                <w:p w:rsidR="00C51E06" w:rsidRPr="00C51E06" w:rsidRDefault="00C51E06" w:rsidP="00C51E06">
                  <w:pPr>
                    <w:spacing w:before="0"/>
                    <w:jc w:val="left"/>
                    <w:rPr>
                      <w:rFonts w:cs="Arial"/>
                      <w:color w:val="000000"/>
                      <w:sz w:val="14"/>
                      <w:szCs w:val="14"/>
                      <w:lang w:val="sr-Latn-RS" w:eastAsia="sr-Latn-RS"/>
                    </w:rPr>
                  </w:pPr>
                </w:p>
              </w:tc>
              <w:tc>
                <w:tcPr>
                  <w:tcW w:w="993" w:type="dxa"/>
                  <w:vMerge/>
                  <w:tcBorders>
                    <w:top w:val="nil"/>
                    <w:left w:val="single" w:sz="4" w:space="0" w:color="auto"/>
                    <w:bottom w:val="single" w:sz="4" w:space="0" w:color="auto"/>
                    <w:right w:val="single" w:sz="4" w:space="0" w:color="auto"/>
                  </w:tcBorders>
                  <w:vAlign w:val="center"/>
                  <w:hideMark/>
                </w:tcPr>
                <w:p w:rsidR="00C51E06" w:rsidRPr="00C51E06" w:rsidRDefault="00C51E06" w:rsidP="00C51E06">
                  <w:pPr>
                    <w:spacing w:before="0"/>
                    <w:jc w:val="left"/>
                    <w:rPr>
                      <w:rFonts w:cs="Arial"/>
                      <w:color w:val="000000"/>
                      <w:sz w:val="16"/>
                      <w:szCs w:val="16"/>
                      <w:lang w:val="sr-Latn-RS" w:eastAsia="sr-Latn-RS"/>
                    </w:rPr>
                  </w:pPr>
                </w:p>
              </w:tc>
              <w:tc>
                <w:tcPr>
                  <w:tcW w:w="992" w:type="dxa"/>
                  <w:vMerge/>
                  <w:tcBorders>
                    <w:top w:val="nil"/>
                    <w:left w:val="single" w:sz="4" w:space="0" w:color="auto"/>
                    <w:bottom w:val="single" w:sz="4" w:space="0" w:color="auto"/>
                    <w:right w:val="single" w:sz="4" w:space="0" w:color="auto"/>
                  </w:tcBorders>
                  <w:vAlign w:val="center"/>
                  <w:hideMark/>
                </w:tcPr>
                <w:p w:rsidR="00C51E06" w:rsidRPr="00C51E06" w:rsidRDefault="00C51E06" w:rsidP="00C51E06">
                  <w:pPr>
                    <w:spacing w:before="0"/>
                    <w:jc w:val="left"/>
                    <w:rPr>
                      <w:rFonts w:cs="Arial"/>
                      <w:color w:val="000000"/>
                      <w:sz w:val="16"/>
                      <w:szCs w:val="16"/>
                      <w:lang w:val="sr-Latn-RS" w:eastAsia="sr-Latn-RS"/>
                    </w:rPr>
                  </w:pPr>
                </w:p>
              </w:tc>
              <w:tc>
                <w:tcPr>
                  <w:tcW w:w="992" w:type="dxa"/>
                  <w:vMerge/>
                  <w:tcBorders>
                    <w:top w:val="nil"/>
                    <w:left w:val="single" w:sz="4" w:space="0" w:color="auto"/>
                    <w:bottom w:val="single" w:sz="4" w:space="0" w:color="auto"/>
                    <w:right w:val="single" w:sz="4" w:space="0" w:color="auto"/>
                  </w:tcBorders>
                  <w:vAlign w:val="center"/>
                  <w:hideMark/>
                </w:tcPr>
                <w:p w:rsidR="00C51E06" w:rsidRPr="00C51E06" w:rsidRDefault="00C51E06" w:rsidP="00C51E06">
                  <w:pPr>
                    <w:spacing w:before="0"/>
                    <w:jc w:val="left"/>
                    <w:rPr>
                      <w:rFonts w:cs="Arial"/>
                      <w:color w:val="000000"/>
                      <w:sz w:val="16"/>
                      <w:szCs w:val="16"/>
                      <w:lang w:val="sr-Latn-RS" w:eastAsia="sr-Latn-RS"/>
                    </w:rPr>
                  </w:pPr>
                </w:p>
              </w:tc>
              <w:tc>
                <w:tcPr>
                  <w:tcW w:w="992" w:type="dxa"/>
                  <w:vMerge/>
                  <w:tcBorders>
                    <w:top w:val="nil"/>
                    <w:left w:val="single" w:sz="4" w:space="0" w:color="auto"/>
                    <w:bottom w:val="single" w:sz="4" w:space="0" w:color="auto"/>
                    <w:right w:val="single" w:sz="4" w:space="0" w:color="auto"/>
                  </w:tcBorders>
                  <w:vAlign w:val="center"/>
                  <w:hideMark/>
                </w:tcPr>
                <w:p w:rsidR="00C51E06" w:rsidRPr="00C51E06" w:rsidRDefault="00C51E06" w:rsidP="00C51E06">
                  <w:pPr>
                    <w:spacing w:before="0"/>
                    <w:jc w:val="left"/>
                    <w:rPr>
                      <w:rFonts w:cs="Arial"/>
                      <w:color w:val="000000"/>
                      <w:sz w:val="16"/>
                      <w:szCs w:val="16"/>
                      <w:lang w:val="sr-Latn-RS" w:eastAsia="sr-Latn-RS"/>
                    </w:rPr>
                  </w:pPr>
                </w:p>
              </w:tc>
              <w:tc>
                <w:tcPr>
                  <w:tcW w:w="567" w:type="dxa"/>
                  <w:vMerge/>
                  <w:tcBorders>
                    <w:top w:val="nil"/>
                    <w:left w:val="single" w:sz="4" w:space="0" w:color="auto"/>
                    <w:bottom w:val="single" w:sz="4" w:space="0" w:color="auto"/>
                    <w:right w:val="single" w:sz="4" w:space="0" w:color="auto"/>
                  </w:tcBorders>
                  <w:vAlign w:val="center"/>
                  <w:hideMark/>
                </w:tcPr>
                <w:p w:rsidR="00C51E06" w:rsidRPr="00C51E06" w:rsidRDefault="00C51E06" w:rsidP="00C51E06">
                  <w:pPr>
                    <w:spacing w:before="0"/>
                    <w:jc w:val="left"/>
                    <w:rPr>
                      <w:rFonts w:cs="Arial"/>
                      <w:color w:val="000000"/>
                      <w:sz w:val="14"/>
                      <w:szCs w:val="14"/>
                      <w:lang w:val="sr-Latn-RS" w:eastAsia="sr-Latn-RS"/>
                    </w:rPr>
                  </w:pPr>
                </w:p>
              </w:tc>
              <w:tc>
                <w:tcPr>
                  <w:tcW w:w="567" w:type="dxa"/>
                  <w:vMerge/>
                  <w:tcBorders>
                    <w:left w:val="nil"/>
                    <w:bottom w:val="single" w:sz="4" w:space="0" w:color="auto"/>
                    <w:right w:val="single" w:sz="4" w:space="0" w:color="auto"/>
                  </w:tcBorders>
                  <w:shd w:val="clear" w:color="auto" w:fill="auto"/>
                  <w:noWrap/>
                  <w:vAlign w:val="bottom"/>
                  <w:hideMark/>
                </w:tcPr>
                <w:p w:rsidR="00C51E06" w:rsidRPr="00C51E06" w:rsidRDefault="00C51E06" w:rsidP="00C51E06">
                  <w:pPr>
                    <w:spacing w:before="0"/>
                    <w:jc w:val="left"/>
                    <w:rPr>
                      <w:rFonts w:cs="Arial"/>
                      <w:color w:val="000000"/>
                      <w:sz w:val="16"/>
                      <w:szCs w:val="16"/>
                      <w:lang w:val="sr-Latn-RS" w:eastAsia="sr-Latn-RS"/>
                    </w:rPr>
                  </w:pPr>
                </w:p>
              </w:tc>
              <w:tc>
                <w:tcPr>
                  <w:tcW w:w="851" w:type="dxa"/>
                  <w:vMerge/>
                  <w:tcBorders>
                    <w:left w:val="nil"/>
                    <w:bottom w:val="single" w:sz="4" w:space="0" w:color="auto"/>
                    <w:right w:val="single" w:sz="4" w:space="0" w:color="auto"/>
                  </w:tcBorders>
                  <w:shd w:val="clear" w:color="auto" w:fill="auto"/>
                  <w:noWrap/>
                  <w:vAlign w:val="bottom"/>
                  <w:hideMark/>
                </w:tcPr>
                <w:p w:rsidR="00C51E06" w:rsidRPr="00C51E06" w:rsidRDefault="00C51E06" w:rsidP="00C51E06">
                  <w:pPr>
                    <w:spacing w:before="0"/>
                    <w:jc w:val="left"/>
                    <w:rPr>
                      <w:rFonts w:cs="Arial"/>
                      <w:color w:val="000000"/>
                      <w:sz w:val="16"/>
                      <w:szCs w:val="16"/>
                      <w:lang w:val="sr-Latn-RS" w:eastAsia="sr-Latn-RS"/>
                    </w:rPr>
                  </w:pPr>
                </w:p>
              </w:tc>
              <w:tc>
                <w:tcPr>
                  <w:tcW w:w="654" w:type="dxa"/>
                  <w:vMerge/>
                  <w:tcBorders>
                    <w:left w:val="nil"/>
                    <w:bottom w:val="single" w:sz="4" w:space="0" w:color="auto"/>
                    <w:right w:val="single" w:sz="4" w:space="0" w:color="auto"/>
                  </w:tcBorders>
                  <w:shd w:val="clear" w:color="auto" w:fill="auto"/>
                  <w:noWrap/>
                  <w:vAlign w:val="bottom"/>
                  <w:hideMark/>
                </w:tcPr>
                <w:p w:rsidR="00C51E06" w:rsidRPr="00C51E06" w:rsidRDefault="00C51E06" w:rsidP="00C51E06">
                  <w:pPr>
                    <w:spacing w:before="0"/>
                    <w:jc w:val="left"/>
                    <w:rPr>
                      <w:rFonts w:cs="Arial"/>
                      <w:color w:val="000000"/>
                      <w:sz w:val="16"/>
                      <w:szCs w:val="16"/>
                      <w:lang w:val="sr-Latn-RS" w:eastAsia="sr-Latn-RS"/>
                    </w:rPr>
                  </w:pPr>
                </w:p>
              </w:tc>
              <w:tc>
                <w:tcPr>
                  <w:tcW w:w="1047" w:type="dxa"/>
                  <w:vMerge/>
                  <w:tcBorders>
                    <w:left w:val="nil"/>
                    <w:bottom w:val="single" w:sz="4" w:space="0" w:color="auto"/>
                    <w:right w:val="single" w:sz="4" w:space="0" w:color="auto"/>
                  </w:tcBorders>
                  <w:shd w:val="clear" w:color="auto" w:fill="auto"/>
                  <w:noWrap/>
                  <w:vAlign w:val="bottom"/>
                  <w:hideMark/>
                </w:tcPr>
                <w:p w:rsidR="00C51E06" w:rsidRPr="00C51E06" w:rsidRDefault="00C51E06" w:rsidP="00C51E06">
                  <w:pPr>
                    <w:spacing w:before="0"/>
                    <w:jc w:val="left"/>
                    <w:rPr>
                      <w:rFonts w:cs="Arial"/>
                      <w:color w:val="000000"/>
                      <w:sz w:val="16"/>
                      <w:szCs w:val="16"/>
                      <w:lang w:val="sr-Latn-RS" w:eastAsia="sr-Latn-RS"/>
                    </w:rPr>
                  </w:pPr>
                </w:p>
              </w:tc>
              <w:tc>
                <w:tcPr>
                  <w:tcW w:w="1363" w:type="dxa"/>
                  <w:vMerge/>
                  <w:tcBorders>
                    <w:top w:val="nil"/>
                    <w:left w:val="single" w:sz="4" w:space="0" w:color="auto"/>
                    <w:bottom w:val="single" w:sz="4" w:space="0" w:color="auto"/>
                    <w:right w:val="single" w:sz="4" w:space="0" w:color="auto"/>
                  </w:tcBorders>
                  <w:vAlign w:val="center"/>
                  <w:hideMark/>
                </w:tcPr>
                <w:p w:rsidR="00C51E06" w:rsidRPr="00C51E06" w:rsidRDefault="00C51E06" w:rsidP="00C51E06">
                  <w:pPr>
                    <w:spacing w:before="0"/>
                    <w:jc w:val="left"/>
                    <w:rPr>
                      <w:rFonts w:cs="Arial"/>
                      <w:color w:val="000000"/>
                      <w:sz w:val="16"/>
                      <w:szCs w:val="16"/>
                      <w:lang w:val="sr-Latn-RS" w:eastAsia="sr-Latn-RS"/>
                    </w:rPr>
                  </w:pPr>
                </w:p>
              </w:tc>
            </w:tr>
            <w:tr w:rsidR="00C51E06" w:rsidRPr="00C51E06" w:rsidTr="00C51E06">
              <w:trPr>
                <w:trHeight w:val="79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C51E06" w:rsidRPr="00C51E06" w:rsidRDefault="00C51E06" w:rsidP="00C51E06">
                  <w:pPr>
                    <w:spacing w:before="0"/>
                    <w:jc w:val="right"/>
                    <w:rPr>
                      <w:rFonts w:cs="Arial"/>
                      <w:color w:val="000000"/>
                      <w:sz w:val="14"/>
                      <w:szCs w:val="14"/>
                      <w:lang w:val="sr-Latn-RS" w:eastAsia="sr-Latn-RS"/>
                    </w:rPr>
                  </w:pPr>
                  <w:r w:rsidRPr="00C51E06">
                    <w:rPr>
                      <w:rFonts w:cs="Arial"/>
                      <w:color w:val="000000"/>
                      <w:sz w:val="14"/>
                      <w:szCs w:val="14"/>
                      <w:lang w:val="sr-Latn-RS" w:eastAsia="sr-Latn-RS"/>
                    </w:rPr>
                    <w:t xml:space="preserve">2 </w:t>
                  </w:r>
                </w:p>
              </w:tc>
              <w:tc>
                <w:tcPr>
                  <w:tcW w:w="850" w:type="dxa"/>
                  <w:tcBorders>
                    <w:top w:val="nil"/>
                    <w:left w:val="nil"/>
                    <w:bottom w:val="single" w:sz="4" w:space="0" w:color="auto"/>
                    <w:right w:val="single" w:sz="4" w:space="0" w:color="auto"/>
                  </w:tcBorders>
                  <w:shd w:val="clear" w:color="auto" w:fill="auto"/>
                  <w:noWrap/>
                  <w:vAlign w:val="bottom"/>
                  <w:hideMark/>
                </w:tcPr>
                <w:p w:rsidR="00C51E06" w:rsidRPr="00C51E06" w:rsidRDefault="00C51E06" w:rsidP="00C51E06">
                  <w:pPr>
                    <w:spacing w:before="0"/>
                    <w:jc w:val="right"/>
                    <w:rPr>
                      <w:rFonts w:cs="Arial"/>
                      <w:color w:val="000000"/>
                      <w:sz w:val="14"/>
                      <w:szCs w:val="14"/>
                      <w:lang w:val="sr-Latn-RS" w:eastAsia="sr-Latn-RS"/>
                    </w:rPr>
                  </w:pPr>
                  <w:r w:rsidRPr="00C51E06">
                    <w:rPr>
                      <w:rFonts w:cs="Arial"/>
                      <w:color w:val="000000"/>
                      <w:sz w:val="14"/>
                      <w:szCs w:val="14"/>
                      <w:lang w:val="sr-Latn-RS" w:eastAsia="sr-Latn-RS"/>
                    </w:rPr>
                    <w:t xml:space="preserve">1786059 </w:t>
                  </w:r>
                </w:p>
              </w:tc>
              <w:tc>
                <w:tcPr>
                  <w:tcW w:w="1559" w:type="dxa"/>
                  <w:tcBorders>
                    <w:top w:val="nil"/>
                    <w:left w:val="nil"/>
                    <w:bottom w:val="single" w:sz="4" w:space="0" w:color="auto"/>
                    <w:right w:val="single" w:sz="4" w:space="0" w:color="auto"/>
                  </w:tcBorders>
                  <w:shd w:val="clear" w:color="auto" w:fill="auto"/>
                  <w:vAlign w:val="bottom"/>
                  <w:hideMark/>
                </w:tcPr>
                <w:p w:rsidR="00C51E06" w:rsidRPr="00C51E06" w:rsidRDefault="00C51E06" w:rsidP="00C51E06">
                  <w:pPr>
                    <w:spacing w:before="0"/>
                    <w:jc w:val="left"/>
                    <w:rPr>
                      <w:rFonts w:cs="Arial"/>
                      <w:color w:val="000000"/>
                      <w:sz w:val="14"/>
                      <w:szCs w:val="14"/>
                      <w:lang w:val="sr-Latn-RS" w:eastAsia="sr-Latn-RS"/>
                    </w:rPr>
                  </w:pPr>
                  <w:r w:rsidRPr="00C51E06">
                    <w:rPr>
                      <w:rFonts w:cs="Arial"/>
                      <w:color w:val="000000"/>
                      <w:sz w:val="14"/>
                      <w:szCs w:val="14"/>
                      <w:lang w:val="sr-Latn-RS" w:eastAsia="sr-Latn-RS"/>
                    </w:rPr>
                    <w:t>UŽETNJAČA VITLA 1(DIZANJE KATARKE RT) FI 1250X145  M=270KG CRT.BR.530 740 363:011 KAT.BR.36639.1 SRS-2000.28</w:t>
                  </w:r>
                </w:p>
              </w:tc>
              <w:tc>
                <w:tcPr>
                  <w:tcW w:w="709" w:type="dxa"/>
                  <w:tcBorders>
                    <w:top w:val="nil"/>
                    <w:left w:val="nil"/>
                    <w:bottom w:val="single" w:sz="4" w:space="0" w:color="auto"/>
                    <w:right w:val="single" w:sz="4" w:space="0" w:color="auto"/>
                  </w:tcBorders>
                  <w:shd w:val="clear" w:color="auto" w:fill="auto"/>
                  <w:noWrap/>
                  <w:vAlign w:val="bottom"/>
                  <w:hideMark/>
                </w:tcPr>
                <w:p w:rsidR="00C51E06" w:rsidRPr="00C51E06" w:rsidRDefault="00C51E06" w:rsidP="00C51E06">
                  <w:pPr>
                    <w:spacing w:before="0"/>
                    <w:jc w:val="left"/>
                    <w:rPr>
                      <w:rFonts w:cs="Arial"/>
                      <w:color w:val="000000"/>
                      <w:sz w:val="14"/>
                      <w:szCs w:val="14"/>
                      <w:lang w:val="sr-Latn-RS" w:eastAsia="sr-Latn-RS"/>
                    </w:rPr>
                  </w:pPr>
                  <w:r w:rsidRPr="00C51E06">
                    <w:rPr>
                      <w:rFonts w:cs="Arial"/>
                      <w:color w:val="000000"/>
                      <w:sz w:val="14"/>
                      <w:szCs w:val="14"/>
                      <w:lang w:val="sr-Latn-RS" w:eastAsia="sr-Latn-RS"/>
                    </w:rPr>
                    <w:t>kom</w:t>
                  </w:r>
                </w:p>
              </w:tc>
              <w:tc>
                <w:tcPr>
                  <w:tcW w:w="992" w:type="dxa"/>
                  <w:tcBorders>
                    <w:top w:val="nil"/>
                    <w:left w:val="nil"/>
                    <w:bottom w:val="single" w:sz="4" w:space="0" w:color="auto"/>
                    <w:right w:val="single" w:sz="4" w:space="0" w:color="auto"/>
                  </w:tcBorders>
                  <w:shd w:val="clear" w:color="auto" w:fill="auto"/>
                  <w:noWrap/>
                  <w:vAlign w:val="bottom"/>
                  <w:hideMark/>
                </w:tcPr>
                <w:p w:rsidR="00C51E06" w:rsidRPr="00C51E06" w:rsidRDefault="00C51E06" w:rsidP="00C51E06">
                  <w:pPr>
                    <w:spacing w:before="0"/>
                    <w:jc w:val="right"/>
                    <w:rPr>
                      <w:rFonts w:cs="Arial"/>
                      <w:color w:val="000000"/>
                      <w:sz w:val="14"/>
                      <w:szCs w:val="14"/>
                      <w:lang w:val="sr-Latn-RS" w:eastAsia="sr-Latn-RS"/>
                    </w:rPr>
                  </w:pPr>
                  <w:r w:rsidRPr="00C51E06">
                    <w:rPr>
                      <w:rFonts w:cs="Arial"/>
                      <w:color w:val="000000"/>
                      <w:sz w:val="14"/>
                      <w:szCs w:val="14"/>
                      <w:lang w:val="sr-Latn-RS" w:eastAsia="sr-Latn-RS"/>
                    </w:rPr>
                    <w:t xml:space="preserve">4 </w:t>
                  </w:r>
                </w:p>
              </w:tc>
              <w:tc>
                <w:tcPr>
                  <w:tcW w:w="993" w:type="dxa"/>
                  <w:tcBorders>
                    <w:top w:val="nil"/>
                    <w:left w:val="nil"/>
                    <w:bottom w:val="single" w:sz="4" w:space="0" w:color="auto"/>
                    <w:right w:val="single" w:sz="4" w:space="0" w:color="auto"/>
                  </w:tcBorders>
                  <w:shd w:val="clear" w:color="auto" w:fill="auto"/>
                  <w:noWrap/>
                  <w:vAlign w:val="bottom"/>
                  <w:hideMark/>
                </w:tcPr>
                <w:p w:rsidR="00C51E06" w:rsidRPr="00C51E06" w:rsidRDefault="00C51E06" w:rsidP="00C51E06">
                  <w:pPr>
                    <w:spacing w:before="0"/>
                    <w:jc w:val="left"/>
                    <w:rPr>
                      <w:rFonts w:cs="Arial"/>
                      <w:color w:val="000000"/>
                      <w:sz w:val="16"/>
                      <w:szCs w:val="16"/>
                      <w:lang w:val="sr-Latn-RS" w:eastAsia="sr-Latn-RS"/>
                    </w:rPr>
                  </w:pPr>
                  <w:r w:rsidRPr="00C51E06">
                    <w:rPr>
                      <w:rFonts w:cs="Arial"/>
                      <w:color w:val="000000"/>
                      <w:sz w:val="16"/>
                      <w:szCs w:val="16"/>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C51E06" w:rsidRPr="00C51E06" w:rsidRDefault="00C51E06" w:rsidP="00C51E06">
                  <w:pPr>
                    <w:spacing w:before="0"/>
                    <w:jc w:val="left"/>
                    <w:rPr>
                      <w:rFonts w:cs="Arial"/>
                      <w:color w:val="000000"/>
                      <w:sz w:val="16"/>
                      <w:szCs w:val="16"/>
                      <w:lang w:val="sr-Latn-RS" w:eastAsia="sr-Latn-RS"/>
                    </w:rPr>
                  </w:pPr>
                  <w:r w:rsidRPr="00C51E06">
                    <w:rPr>
                      <w:rFonts w:cs="Arial"/>
                      <w:color w:val="000000"/>
                      <w:sz w:val="16"/>
                      <w:szCs w:val="16"/>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C51E06" w:rsidRPr="00C51E06" w:rsidRDefault="00C51E06" w:rsidP="00C51E06">
                  <w:pPr>
                    <w:spacing w:before="0"/>
                    <w:jc w:val="left"/>
                    <w:rPr>
                      <w:rFonts w:cs="Arial"/>
                      <w:color w:val="000000"/>
                      <w:sz w:val="16"/>
                      <w:szCs w:val="16"/>
                      <w:lang w:val="sr-Latn-RS" w:eastAsia="sr-Latn-RS"/>
                    </w:rPr>
                  </w:pPr>
                  <w:r w:rsidRPr="00C51E06">
                    <w:rPr>
                      <w:rFonts w:cs="Arial"/>
                      <w:color w:val="000000"/>
                      <w:sz w:val="16"/>
                      <w:szCs w:val="16"/>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C51E06" w:rsidRPr="00C51E06" w:rsidRDefault="00C51E06" w:rsidP="00C51E06">
                  <w:pPr>
                    <w:spacing w:before="0"/>
                    <w:jc w:val="left"/>
                    <w:rPr>
                      <w:rFonts w:cs="Arial"/>
                      <w:color w:val="000000"/>
                      <w:sz w:val="16"/>
                      <w:szCs w:val="16"/>
                      <w:lang w:val="sr-Latn-RS" w:eastAsia="sr-Latn-RS"/>
                    </w:rPr>
                  </w:pPr>
                  <w:r w:rsidRPr="00C51E06">
                    <w:rPr>
                      <w:rFonts w:cs="Arial"/>
                      <w:color w:val="000000"/>
                      <w:sz w:val="16"/>
                      <w:szCs w:val="16"/>
                      <w:lang w:val="sr-Latn-RS" w:eastAsia="sr-Latn-RS"/>
                    </w:rPr>
                    <w:t> </w:t>
                  </w:r>
                </w:p>
              </w:tc>
              <w:tc>
                <w:tcPr>
                  <w:tcW w:w="567" w:type="dxa"/>
                  <w:tcBorders>
                    <w:top w:val="nil"/>
                    <w:left w:val="nil"/>
                    <w:bottom w:val="single" w:sz="4" w:space="0" w:color="auto"/>
                    <w:right w:val="single" w:sz="4" w:space="0" w:color="auto"/>
                  </w:tcBorders>
                  <w:shd w:val="clear" w:color="auto" w:fill="auto"/>
                  <w:noWrap/>
                  <w:vAlign w:val="bottom"/>
                  <w:hideMark/>
                </w:tcPr>
                <w:p w:rsidR="00C51E06" w:rsidRPr="00C51E06" w:rsidRDefault="00C51E06" w:rsidP="00C51E06">
                  <w:pPr>
                    <w:spacing w:before="0"/>
                    <w:jc w:val="right"/>
                    <w:rPr>
                      <w:rFonts w:cs="Arial"/>
                      <w:color w:val="000000"/>
                      <w:sz w:val="14"/>
                      <w:szCs w:val="14"/>
                      <w:lang w:val="sr-Latn-RS" w:eastAsia="sr-Latn-RS"/>
                    </w:rPr>
                  </w:pPr>
                  <w:r w:rsidRPr="00C51E06">
                    <w:rPr>
                      <w:rFonts w:cs="Arial"/>
                      <w:color w:val="000000"/>
                      <w:sz w:val="14"/>
                      <w:szCs w:val="14"/>
                      <w:lang w:val="sr-Latn-RS" w:eastAsia="sr-Latn-RS"/>
                    </w:rPr>
                    <w:t xml:space="preserve">4 </w:t>
                  </w:r>
                </w:p>
              </w:tc>
              <w:tc>
                <w:tcPr>
                  <w:tcW w:w="567" w:type="dxa"/>
                  <w:tcBorders>
                    <w:top w:val="nil"/>
                    <w:left w:val="nil"/>
                    <w:bottom w:val="single" w:sz="4" w:space="0" w:color="auto"/>
                    <w:right w:val="single" w:sz="4" w:space="0" w:color="auto"/>
                  </w:tcBorders>
                  <w:shd w:val="clear" w:color="auto" w:fill="auto"/>
                  <w:noWrap/>
                  <w:vAlign w:val="bottom"/>
                  <w:hideMark/>
                </w:tcPr>
                <w:p w:rsidR="00C51E06" w:rsidRPr="00C51E06" w:rsidRDefault="00C51E06" w:rsidP="00C51E06">
                  <w:pPr>
                    <w:spacing w:before="0"/>
                    <w:jc w:val="right"/>
                    <w:rPr>
                      <w:rFonts w:cs="Arial"/>
                      <w:color w:val="000000"/>
                      <w:sz w:val="14"/>
                      <w:szCs w:val="14"/>
                      <w:lang w:val="sr-Latn-RS" w:eastAsia="sr-Latn-RS"/>
                    </w:rPr>
                  </w:pPr>
                  <w:r w:rsidRPr="00C51E06">
                    <w:rPr>
                      <w:rFonts w:cs="Arial"/>
                      <w:color w:val="000000"/>
                      <w:sz w:val="14"/>
                      <w:szCs w:val="14"/>
                      <w:lang w:val="sr-Latn-RS" w:eastAsia="sr-Latn-RS"/>
                    </w:rPr>
                    <w:t xml:space="preserve">35 </w:t>
                  </w:r>
                </w:p>
              </w:tc>
              <w:tc>
                <w:tcPr>
                  <w:tcW w:w="851" w:type="dxa"/>
                  <w:tcBorders>
                    <w:top w:val="nil"/>
                    <w:left w:val="nil"/>
                    <w:bottom w:val="single" w:sz="4" w:space="0" w:color="auto"/>
                    <w:right w:val="single" w:sz="4" w:space="0" w:color="auto"/>
                  </w:tcBorders>
                  <w:shd w:val="clear" w:color="auto" w:fill="auto"/>
                  <w:noWrap/>
                  <w:vAlign w:val="bottom"/>
                  <w:hideMark/>
                </w:tcPr>
                <w:p w:rsidR="00C51E06" w:rsidRPr="00C51E06" w:rsidRDefault="00C51E06" w:rsidP="00C51E06">
                  <w:pPr>
                    <w:spacing w:before="0"/>
                    <w:jc w:val="left"/>
                    <w:rPr>
                      <w:rFonts w:cs="Arial"/>
                      <w:color w:val="000000"/>
                      <w:sz w:val="14"/>
                      <w:szCs w:val="14"/>
                      <w:lang w:val="sr-Latn-RS" w:eastAsia="sr-Latn-RS"/>
                    </w:rPr>
                  </w:pPr>
                  <w:r w:rsidRPr="00C51E06">
                    <w:rPr>
                      <w:rFonts w:cs="Arial"/>
                      <w:color w:val="000000"/>
                      <w:sz w:val="14"/>
                      <w:szCs w:val="14"/>
                      <w:lang w:val="sr-Latn-RS" w:eastAsia="sr-Latn-RS"/>
                    </w:rPr>
                    <w:t>TEKUĆE ODRŽAVANJE PK DRMNO</w:t>
                  </w:r>
                </w:p>
              </w:tc>
              <w:tc>
                <w:tcPr>
                  <w:tcW w:w="654" w:type="dxa"/>
                  <w:tcBorders>
                    <w:top w:val="nil"/>
                    <w:left w:val="nil"/>
                    <w:bottom w:val="single" w:sz="4" w:space="0" w:color="auto"/>
                    <w:right w:val="single" w:sz="4" w:space="0" w:color="auto"/>
                  </w:tcBorders>
                  <w:shd w:val="clear" w:color="auto" w:fill="auto"/>
                  <w:noWrap/>
                  <w:vAlign w:val="bottom"/>
                  <w:hideMark/>
                </w:tcPr>
                <w:p w:rsidR="00C51E06" w:rsidRPr="00C51E06" w:rsidRDefault="00C51E06" w:rsidP="00C51E06">
                  <w:pPr>
                    <w:spacing w:before="0"/>
                    <w:jc w:val="right"/>
                    <w:rPr>
                      <w:rFonts w:cs="Arial"/>
                      <w:color w:val="000000"/>
                      <w:sz w:val="14"/>
                      <w:szCs w:val="14"/>
                      <w:lang w:val="sr-Latn-RS" w:eastAsia="sr-Latn-RS"/>
                    </w:rPr>
                  </w:pPr>
                  <w:r w:rsidRPr="00C51E06">
                    <w:rPr>
                      <w:rFonts w:cs="Arial"/>
                      <w:color w:val="000000"/>
                      <w:sz w:val="14"/>
                      <w:szCs w:val="14"/>
                      <w:lang w:val="sr-Latn-RS" w:eastAsia="sr-Latn-RS"/>
                    </w:rPr>
                    <w:t xml:space="preserve">108 </w:t>
                  </w:r>
                </w:p>
              </w:tc>
              <w:tc>
                <w:tcPr>
                  <w:tcW w:w="1047" w:type="dxa"/>
                  <w:tcBorders>
                    <w:top w:val="nil"/>
                    <w:left w:val="nil"/>
                    <w:bottom w:val="single" w:sz="4" w:space="0" w:color="auto"/>
                    <w:right w:val="single" w:sz="4" w:space="0" w:color="auto"/>
                  </w:tcBorders>
                  <w:shd w:val="clear" w:color="auto" w:fill="auto"/>
                  <w:noWrap/>
                  <w:vAlign w:val="bottom"/>
                  <w:hideMark/>
                </w:tcPr>
                <w:p w:rsidR="00C51E06" w:rsidRPr="00C51E06" w:rsidRDefault="00C51E06" w:rsidP="00C51E06">
                  <w:pPr>
                    <w:spacing w:before="0"/>
                    <w:jc w:val="left"/>
                    <w:rPr>
                      <w:rFonts w:cs="Arial"/>
                      <w:color w:val="000000"/>
                      <w:sz w:val="14"/>
                      <w:szCs w:val="14"/>
                      <w:lang w:val="sr-Latn-RS" w:eastAsia="sr-Latn-RS"/>
                    </w:rPr>
                  </w:pPr>
                  <w:r w:rsidRPr="00C51E06">
                    <w:rPr>
                      <w:rFonts w:cs="Arial"/>
                      <w:color w:val="000000"/>
                      <w:sz w:val="14"/>
                      <w:szCs w:val="14"/>
                      <w:lang w:val="sr-Latn-RS" w:eastAsia="sr-Latn-RS"/>
                    </w:rPr>
                    <w:t>MAŠINSKI MAGACIN DRMNO</w:t>
                  </w:r>
                </w:p>
              </w:tc>
              <w:tc>
                <w:tcPr>
                  <w:tcW w:w="1363" w:type="dxa"/>
                  <w:tcBorders>
                    <w:top w:val="nil"/>
                    <w:left w:val="nil"/>
                    <w:bottom w:val="single" w:sz="4" w:space="0" w:color="auto"/>
                    <w:right w:val="single" w:sz="4" w:space="0" w:color="auto"/>
                  </w:tcBorders>
                  <w:shd w:val="clear" w:color="auto" w:fill="auto"/>
                  <w:noWrap/>
                  <w:vAlign w:val="bottom"/>
                  <w:hideMark/>
                </w:tcPr>
                <w:p w:rsidR="00C51E06" w:rsidRPr="00C51E06" w:rsidRDefault="00C51E06" w:rsidP="00C51E06">
                  <w:pPr>
                    <w:spacing w:before="0"/>
                    <w:jc w:val="left"/>
                    <w:rPr>
                      <w:rFonts w:cs="Arial"/>
                      <w:color w:val="000000"/>
                      <w:sz w:val="16"/>
                      <w:szCs w:val="16"/>
                      <w:lang w:val="sr-Latn-RS" w:eastAsia="sr-Latn-RS"/>
                    </w:rPr>
                  </w:pPr>
                  <w:r w:rsidRPr="00C51E06">
                    <w:rPr>
                      <w:rFonts w:cs="Arial"/>
                      <w:color w:val="000000"/>
                      <w:sz w:val="16"/>
                      <w:szCs w:val="16"/>
                      <w:lang w:val="sr-Latn-RS" w:eastAsia="sr-Latn-RS"/>
                    </w:rPr>
                    <w:t> </w:t>
                  </w:r>
                </w:p>
              </w:tc>
            </w:tr>
          </w:tbl>
          <w:p w:rsidR="00C51E06" w:rsidRDefault="00C51E06" w:rsidP="005C2FEA">
            <w:pPr>
              <w:spacing w:before="0"/>
              <w:jc w:val="left"/>
              <w:rPr>
                <w:rFonts w:cs="Arial"/>
                <w:lang w:val="sr-Latn-RS" w:eastAsia="sr-Latn-RS"/>
              </w:rPr>
            </w:pPr>
          </w:p>
          <w:p w:rsidR="00FB26F9" w:rsidRDefault="00FB26F9" w:rsidP="005C2FEA">
            <w:pPr>
              <w:spacing w:before="0"/>
              <w:jc w:val="left"/>
              <w:rPr>
                <w:rFonts w:cs="Arial"/>
                <w:lang w:val="sr-Latn-RS" w:eastAsia="sr-Latn-RS"/>
              </w:rPr>
            </w:pPr>
          </w:p>
          <w:p w:rsidR="00966469" w:rsidRDefault="00966469" w:rsidP="005C2FEA">
            <w:pPr>
              <w:spacing w:before="0"/>
              <w:jc w:val="left"/>
              <w:rPr>
                <w:rFonts w:cs="Arial"/>
                <w:lang w:val="sr-Latn-RS" w:eastAsia="sr-Latn-RS"/>
              </w:rPr>
            </w:pPr>
          </w:p>
          <w:tbl>
            <w:tblPr>
              <w:tblpPr w:leftFromText="141" w:rightFromText="141" w:vertAnchor="text" w:horzAnchor="margin" w:tblpY="-158"/>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806"/>
              <w:gridCol w:w="4536"/>
            </w:tblGrid>
            <w:tr w:rsidR="00616711" w:rsidRPr="00CD0CAD" w:rsidTr="00D75B57">
              <w:trPr>
                <w:trHeight w:val="418"/>
              </w:trPr>
              <w:tc>
                <w:tcPr>
                  <w:tcW w:w="568" w:type="dxa"/>
                  <w:vAlign w:val="center"/>
                </w:tcPr>
                <w:p w:rsidR="00616711" w:rsidRPr="000E455D" w:rsidRDefault="00616711" w:rsidP="00616711">
                  <w:pPr>
                    <w:spacing w:before="0"/>
                    <w:jc w:val="center"/>
                    <w:rPr>
                      <w:rFonts w:cs="Arial"/>
                      <w:b/>
                      <w:lang w:val="sr-Latn-CS"/>
                    </w:rPr>
                  </w:pPr>
                  <w:r w:rsidRPr="000E455D">
                    <w:rPr>
                      <w:rFonts w:cs="Arial"/>
                      <w:b/>
                    </w:rPr>
                    <w:t>I</w:t>
                  </w:r>
                </w:p>
              </w:tc>
              <w:tc>
                <w:tcPr>
                  <w:tcW w:w="5806" w:type="dxa"/>
                </w:tcPr>
                <w:p w:rsidR="00616711" w:rsidRPr="000E455D" w:rsidRDefault="00616711" w:rsidP="00616711">
                  <w:pPr>
                    <w:spacing w:before="0"/>
                    <w:jc w:val="center"/>
                    <w:rPr>
                      <w:rFonts w:cs="Arial"/>
                      <w:b/>
                      <w:lang w:val="sr-Cyrl-RS"/>
                    </w:rPr>
                  </w:pPr>
                  <w:r w:rsidRPr="00611597">
                    <w:rPr>
                      <w:rFonts w:cs="Arial"/>
                      <w:b/>
                      <w:lang w:val="ru-RU"/>
                    </w:rPr>
                    <w:t>УКУПН</w:t>
                  </w:r>
                  <w:r w:rsidRPr="000E455D">
                    <w:rPr>
                      <w:rFonts w:cs="Arial"/>
                      <w:b/>
                    </w:rPr>
                    <w:t>A</w:t>
                  </w:r>
                  <w:r w:rsidRPr="00611597">
                    <w:rPr>
                      <w:rFonts w:cs="Arial"/>
                      <w:b/>
                      <w:lang w:val="ru-RU"/>
                    </w:rPr>
                    <w:t xml:space="preserve"> ЦЕНА  динара без ПДВ</w:t>
                  </w:r>
                </w:p>
                <w:p w:rsidR="00616711" w:rsidRPr="00611597" w:rsidRDefault="00616711" w:rsidP="00616711">
                  <w:pPr>
                    <w:spacing w:before="0"/>
                    <w:jc w:val="center"/>
                    <w:rPr>
                      <w:rFonts w:cs="Arial"/>
                      <w:b/>
                      <w:lang w:val="ru-RU"/>
                    </w:rPr>
                  </w:pPr>
                  <w:r w:rsidRPr="00611597">
                    <w:rPr>
                      <w:rFonts w:cs="Arial"/>
                      <w:b/>
                      <w:lang w:val="ru-RU"/>
                    </w:rPr>
                    <w:t xml:space="preserve">(збир колоне бр. </w:t>
                  </w:r>
                  <w:r w:rsidRPr="000E455D">
                    <w:rPr>
                      <w:rFonts w:cs="Arial"/>
                      <w:b/>
                      <w:lang w:val="sr-Cyrl-CS"/>
                    </w:rPr>
                    <w:t>8</w:t>
                  </w:r>
                  <w:r w:rsidRPr="00611597">
                    <w:rPr>
                      <w:rFonts w:cs="Arial"/>
                      <w:b/>
                      <w:lang w:val="ru-RU"/>
                    </w:rPr>
                    <w:t>)</w:t>
                  </w:r>
                </w:p>
              </w:tc>
              <w:tc>
                <w:tcPr>
                  <w:tcW w:w="4536" w:type="dxa"/>
                </w:tcPr>
                <w:p w:rsidR="00616711" w:rsidRPr="00611597" w:rsidRDefault="00616711" w:rsidP="00616711">
                  <w:pPr>
                    <w:spacing w:before="0"/>
                    <w:rPr>
                      <w:rFonts w:cs="Arial"/>
                      <w:lang w:val="ru-RU"/>
                    </w:rPr>
                  </w:pPr>
                </w:p>
              </w:tc>
            </w:tr>
            <w:tr w:rsidR="00616711" w:rsidRPr="000E455D" w:rsidTr="00D75B57">
              <w:trPr>
                <w:trHeight w:val="332"/>
              </w:trPr>
              <w:tc>
                <w:tcPr>
                  <w:tcW w:w="568" w:type="dxa"/>
                  <w:tcBorders>
                    <w:bottom w:val="single" w:sz="4" w:space="0" w:color="auto"/>
                  </w:tcBorders>
                  <w:vAlign w:val="center"/>
                </w:tcPr>
                <w:p w:rsidR="00616711" w:rsidRPr="000E455D" w:rsidRDefault="00616711" w:rsidP="00616711">
                  <w:pPr>
                    <w:spacing w:before="0"/>
                    <w:jc w:val="center"/>
                    <w:rPr>
                      <w:rFonts w:cs="Arial"/>
                      <w:b/>
                      <w:lang w:val="sr-Latn-CS"/>
                    </w:rPr>
                  </w:pPr>
                  <w:r w:rsidRPr="000E455D">
                    <w:rPr>
                      <w:rFonts w:cs="Arial"/>
                      <w:b/>
                      <w:lang w:val="sr-Latn-CS"/>
                    </w:rPr>
                    <w:t>II</w:t>
                  </w:r>
                </w:p>
              </w:tc>
              <w:tc>
                <w:tcPr>
                  <w:tcW w:w="5806" w:type="dxa"/>
                  <w:tcBorders>
                    <w:bottom w:val="single" w:sz="4" w:space="0" w:color="auto"/>
                    <w:right w:val="single" w:sz="4" w:space="0" w:color="auto"/>
                  </w:tcBorders>
                </w:tcPr>
                <w:p w:rsidR="00616711" w:rsidRPr="000E455D" w:rsidRDefault="00616711" w:rsidP="00616711">
                  <w:pPr>
                    <w:spacing w:before="0"/>
                    <w:jc w:val="center"/>
                    <w:rPr>
                      <w:rFonts w:cs="Arial"/>
                      <w:b/>
                      <w:lang w:val="sr-Cyrl-RS"/>
                    </w:rPr>
                  </w:pPr>
                  <w:r w:rsidRPr="000E455D">
                    <w:rPr>
                      <w:rFonts w:cs="Arial"/>
                      <w:b/>
                    </w:rPr>
                    <w:t>УКУПАН ИЗНОС  ПДВ динара</w:t>
                  </w:r>
                </w:p>
              </w:tc>
              <w:tc>
                <w:tcPr>
                  <w:tcW w:w="4536" w:type="dxa"/>
                  <w:tcBorders>
                    <w:bottom w:val="single" w:sz="4" w:space="0" w:color="auto"/>
                    <w:right w:val="single" w:sz="4" w:space="0" w:color="auto"/>
                  </w:tcBorders>
                </w:tcPr>
                <w:p w:rsidR="00616711" w:rsidRPr="000E455D" w:rsidRDefault="00616711" w:rsidP="00616711">
                  <w:pPr>
                    <w:spacing w:before="0"/>
                    <w:rPr>
                      <w:rFonts w:cs="Arial"/>
                    </w:rPr>
                  </w:pPr>
                </w:p>
              </w:tc>
            </w:tr>
            <w:tr w:rsidR="00616711" w:rsidRPr="00CD0CAD" w:rsidTr="00D75B57">
              <w:trPr>
                <w:trHeight w:val="562"/>
              </w:trPr>
              <w:tc>
                <w:tcPr>
                  <w:tcW w:w="568" w:type="dxa"/>
                  <w:tcBorders>
                    <w:bottom w:val="single" w:sz="4" w:space="0" w:color="auto"/>
                  </w:tcBorders>
                  <w:vAlign w:val="center"/>
                </w:tcPr>
                <w:p w:rsidR="00616711" w:rsidRPr="000E455D" w:rsidRDefault="00616711" w:rsidP="00616711">
                  <w:pPr>
                    <w:spacing w:before="0"/>
                    <w:jc w:val="center"/>
                    <w:rPr>
                      <w:rFonts w:cs="Arial"/>
                      <w:b/>
                      <w:lang w:val="sr-Latn-CS"/>
                    </w:rPr>
                  </w:pPr>
                  <w:r w:rsidRPr="000E455D">
                    <w:rPr>
                      <w:rFonts w:cs="Arial"/>
                      <w:b/>
                      <w:lang w:val="sr-Latn-CS"/>
                    </w:rPr>
                    <w:t>III</w:t>
                  </w:r>
                </w:p>
              </w:tc>
              <w:tc>
                <w:tcPr>
                  <w:tcW w:w="5806" w:type="dxa"/>
                  <w:tcBorders>
                    <w:bottom w:val="single" w:sz="4" w:space="0" w:color="auto"/>
                    <w:right w:val="single" w:sz="4" w:space="0" w:color="auto"/>
                  </w:tcBorders>
                </w:tcPr>
                <w:p w:rsidR="00616711" w:rsidRPr="00611597" w:rsidRDefault="00616711" w:rsidP="00616711">
                  <w:pPr>
                    <w:spacing w:before="0"/>
                    <w:jc w:val="center"/>
                    <w:rPr>
                      <w:rFonts w:cs="Arial"/>
                      <w:b/>
                      <w:lang w:val="ru-RU"/>
                    </w:rPr>
                  </w:pPr>
                  <w:r w:rsidRPr="00611597">
                    <w:rPr>
                      <w:rFonts w:cs="Arial"/>
                      <w:b/>
                      <w:lang w:val="ru-RU"/>
                    </w:rPr>
                    <w:t>УКУПН</w:t>
                  </w:r>
                  <w:r w:rsidRPr="000E455D">
                    <w:rPr>
                      <w:rFonts w:cs="Arial"/>
                      <w:b/>
                    </w:rPr>
                    <w:t>A</w:t>
                  </w:r>
                  <w:r w:rsidRPr="00611597">
                    <w:rPr>
                      <w:rFonts w:cs="Arial"/>
                      <w:b/>
                      <w:lang w:val="ru-RU"/>
                    </w:rPr>
                    <w:t xml:space="preserve"> ЦЕНА   динара са ПДВ</w:t>
                  </w:r>
                </w:p>
                <w:p w:rsidR="00616711" w:rsidRPr="000E455D" w:rsidRDefault="00616711" w:rsidP="00616711">
                  <w:pPr>
                    <w:spacing w:before="0"/>
                    <w:jc w:val="center"/>
                    <w:rPr>
                      <w:rFonts w:cs="Arial"/>
                      <w:b/>
                      <w:lang w:val="sr-Cyrl-RS"/>
                    </w:rPr>
                  </w:pPr>
                  <w:r w:rsidRPr="00611597">
                    <w:rPr>
                      <w:rFonts w:cs="Arial"/>
                      <w:b/>
                      <w:lang w:val="ru-RU"/>
                    </w:rPr>
                    <w:t>(ред. бр.</w:t>
                  </w:r>
                  <w:r w:rsidRPr="000E455D">
                    <w:rPr>
                      <w:rFonts w:cs="Arial"/>
                      <w:b/>
                      <w:lang w:val="sr-Latn-CS"/>
                    </w:rPr>
                    <w:t>I</w:t>
                  </w:r>
                  <w:r w:rsidRPr="00611597">
                    <w:rPr>
                      <w:rFonts w:cs="Arial"/>
                      <w:b/>
                      <w:lang w:val="ru-RU"/>
                    </w:rPr>
                    <w:t>+ред.бр.</w:t>
                  </w:r>
                  <w:r w:rsidRPr="000E455D">
                    <w:rPr>
                      <w:rFonts w:cs="Arial"/>
                      <w:b/>
                      <w:lang w:val="sr-Latn-CS"/>
                    </w:rPr>
                    <w:t>II</w:t>
                  </w:r>
                  <w:r w:rsidRPr="00611597">
                    <w:rPr>
                      <w:rFonts w:cs="Arial"/>
                      <w:b/>
                      <w:lang w:val="ru-RU"/>
                    </w:rPr>
                    <w:t>)</w:t>
                  </w:r>
                </w:p>
              </w:tc>
              <w:tc>
                <w:tcPr>
                  <w:tcW w:w="4536" w:type="dxa"/>
                  <w:tcBorders>
                    <w:bottom w:val="single" w:sz="4" w:space="0" w:color="auto"/>
                    <w:right w:val="single" w:sz="4" w:space="0" w:color="auto"/>
                  </w:tcBorders>
                </w:tcPr>
                <w:p w:rsidR="00616711" w:rsidRPr="00611597" w:rsidRDefault="00616711" w:rsidP="00616711">
                  <w:pPr>
                    <w:spacing w:before="0"/>
                    <w:rPr>
                      <w:rFonts w:cs="Arial"/>
                      <w:lang w:val="ru-RU"/>
                    </w:rPr>
                  </w:pPr>
                </w:p>
              </w:tc>
            </w:tr>
          </w:tbl>
          <w:p w:rsidR="009C12D1" w:rsidRPr="0021353F" w:rsidRDefault="009C12D1" w:rsidP="005C2FEA">
            <w:pPr>
              <w:spacing w:before="0"/>
              <w:jc w:val="left"/>
              <w:rPr>
                <w:rFonts w:cs="Arial"/>
                <w:lang w:val="sr-Latn-RS" w:eastAsia="sr-Latn-RS"/>
              </w:rPr>
            </w:pPr>
          </w:p>
          <w:p w:rsidR="009C12D1" w:rsidRDefault="009C12D1" w:rsidP="005C2FEA">
            <w:pPr>
              <w:spacing w:before="0"/>
              <w:jc w:val="left"/>
              <w:rPr>
                <w:rFonts w:cs="Arial"/>
                <w:lang w:val="sr-Cyrl-CS" w:eastAsia="sr-Latn-RS"/>
              </w:rPr>
            </w:pPr>
          </w:p>
          <w:p w:rsidR="009C12D1" w:rsidRDefault="009C12D1" w:rsidP="005C2FEA">
            <w:pPr>
              <w:spacing w:before="0"/>
              <w:jc w:val="left"/>
              <w:rPr>
                <w:rFonts w:cs="Arial"/>
                <w:lang w:val="sr-Cyrl-CS" w:eastAsia="sr-Latn-RS"/>
              </w:rPr>
            </w:pPr>
          </w:p>
          <w:p w:rsidR="009C12D1" w:rsidRDefault="009C12D1" w:rsidP="005C2FEA">
            <w:pPr>
              <w:spacing w:before="0"/>
              <w:jc w:val="left"/>
              <w:rPr>
                <w:rFonts w:cs="Arial"/>
                <w:lang w:val="sr-Cyrl-CS" w:eastAsia="sr-Latn-RS"/>
              </w:rPr>
            </w:pPr>
          </w:p>
          <w:p w:rsidR="00616711" w:rsidRDefault="00616711" w:rsidP="005C2FEA">
            <w:pPr>
              <w:spacing w:before="0"/>
              <w:jc w:val="left"/>
              <w:rPr>
                <w:rFonts w:cs="Arial"/>
                <w:lang w:val="sr-Latn-RS" w:eastAsia="sr-Latn-RS"/>
              </w:rPr>
            </w:pPr>
          </w:p>
          <w:p w:rsidR="00616711" w:rsidRPr="00616711" w:rsidRDefault="00616711" w:rsidP="005C2FEA">
            <w:pPr>
              <w:spacing w:before="0"/>
              <w:jc w:val="left"/>
              <w:rPr>
                <w:rFonts w:eastAsia="Arial Unicode MS" w:cs="Arial"/>
                <w:b/>
                <w:lang w:val="sr-Latn-RS"/>
              </w:rPr>
            </w:pPr>
          </w:p>
          <w:p w:rsidR="00966469" w:rsidRDefault="00966469" w:rsidP="005C2FEA">
            <w:pPr>
              <w:spacing w:before="0"/>
              <w:jc w:val="left"/>
              <w:rPr>
                <w:rFonts w:eastAsia="Arial Unicode MS" w:cs="Arial"/>
                <w:b/>
                <w:lang w:val="ru-RU"/>
              </w:rPr>
            </w:pPr>
          </w:p>
          <w:p w:rsidR="00966469" w:rsidRPr="000E455D" w:rsidRDefault="00966469" w:rsidP="00966469">
            <w:pPr>
              <w:spacing w:before="0"/>
              <w:rPr>
                <w:rFonts w:eastAsia="TimesNewRomanPSMT" w:cs="Arial"/>
                <w:bCs/>
                <w:lang w:val="sr-Cyrl-CS"/>
              </w:rPr>
            </w:pPr>
            <w:r w:rsidRPr="000E455D">
              <w:rPr>
                <w:rFonts w:cs="Arial"/>
                <w:b/>
                <w:bCs/>
                <w:i/>
                <w:iCs/>
                <w:lang w:val="sr-Cyrl-CS"/>
              </w:rPr>
              <w:t xml:space="preserve">               </w:t>
            </w:r>
            <w:r w:rsidRPr="00611597">
              <w:rPr>
                <w:rFonts w:eastAsia="TimesNewRomanPSMT" w:cs="Arial"/>
                <w:bCs/>
                <w:lang w:val="ru-RU"/>
              </w:rPr>
              <w:t xml:space="preserve">Датум </w:t>
            </w:r>
            <w:r w:rsidRPr="00611597">
              <w:rPr>
                <w:rFonts w:eastAsia="TimesNewRomanPSMT" w:cs="Arial"/>
                <w:bCs/>
                <w:lang w:val="ru-RU"/>
              </w:rPr>
              <w:tab/>
            </w:r>
            <w:r w:rsidRPr="00611597">
              <w:rPr>
                <w:rFonts w:eastAsia="TimesNewRomanPSMT" w:cs="Arial"/>
                <w:bCs/>
                <w:lang w:val="ru-RU"/>
              </w:rPr>
              <w:tab/>
            </w:r>
            <w:r w:rsidRPr="00611597">
              <w:rPr>
                <w:rFonts w:eastAsia="TimesNewRomanPSMT" w:cs="Arial"/>
                <w:bCs/>
                <w:lang w:val="ru-RU"/>
              </w:rPr>
              <w:tab/>
            </w:r>
            <w:r w:rsidRPr="00611597">
              <w:rPr>
                <w:rFonts w:eastAsia="TimesNewRomanPSMT" w:cs="Arial"/>
                <w:bCs/>
                <w:lang w:val="ru-RU"/>
              </w:rPr>
              <w:tab/>
              <w:t xml:space="preserve">             </w:t>
            </w:r>
            <w:r w:rsidRPr="000E455D">
              <w:rPr>
                <w:rFonts w:eastAsia="TimesNewRomanPSMT" w:cs="Arial"/>
                <w:bCs/>
                <w:lang w:val="sr-Cyrl-CS"/>
              </w:rPr>
              <w:t xml:space="preserve">                         </w:t>
            </w:r>
            <w:r w:rsidRPr="00611597">
              <w:rPr>
                <w:rFonts w:eastAsia="TimesNewRomanPSMT" w:cs="Arial"/>
                <w:bCs/>
                <w:lang w:val="ru-RU"/>
              </w:rPr>
              <w:t>Понуђач</w:t>
            </w:r>
          </w:p>
          <w:p w:rsidR="00966469" w:rsidRPr="000E455D" w:rsidRDefault="00966469" w:rsidP="00966469">
            <w:pPr>
              <w:spacing w:before="0"/>
              <w:ind w:left="720" w:firstLine="720"/>
              <w:rPr>
                <w:rFonts w:eastAsia="TimesNewRomanPSMT" w:cs="Arial"/>
                <w:bCs/>
                <w:lang w:val="sr-Cyrl-CS"/>
              </w:rPr>
            </w:pPr>
          </w:p>
          <w:p w:rsidR="00966469" w:rsidRPr="000E455D" w:rsidRDefault="00966469" w:rsidP="00966469">
            <w:pPr>
              <w:spacing w:before="0"/>
              <w:rPr>
                <w:rFonts w:eastAsia="TimesNewRomanPS-BoldMT" w:cs="Arial"/>
                <w:b/>
                <w:bCs/>
                <w:i/>
                <w:iCs/>
                <w:lang w:val="sr-Cyrl-CS"/>
              </w:rPr>
            </w:pPr>
            <w:r w:rsidRPr="00611597">
              <w:rPr>
                <w:rFonts w:eastAsia="TimesNewRomanPS-BoldMT" w:cs="Arial"/>
                <w:b/>
                <w:bCs/>
                <w:i/>
                <w:iCs/>
                <w:lang w:val="ru-RU"/>
              </w:rPr>
              <w:t>________________________</w:t>
            </w:r>
            <w:r w:rsidRPr="000E455D">
              <w:rPr>
                <w:rFonts w:eastAsia="TimesNewRomanPS-BoldMT" w:cs="Arial"/>
                <w:b/>
                <w:bCs/>
                <w:i/>
                <w:iCs/>
                <w:lang w:val="sr-Cyrl-CS"/>
              </w:rPr>
              <w:t xml:space="preserve">                  М.П.</w:t>
            </w:r>
            <w:r w:rsidRPr="00611597">
              <w:rPr>
                <w:rFonts w:eastAsia="TimesNewRomanPS-BoldMT" w:cs="Arial"/>
                <w:b/>
                <w:bCs/>
                <w:i/>
                <w:iCs/>
                <w:lang w:val="ru-RU"/>
              </w:rPr>
              <w:tab/>
            </w:r>
            <w:r w:rsidRPr="000E455D">
              <w:rPr>
                <w:rFonts w:eastAsia="TimesNewRomanPS-BoldMT" w:cs="Arial"/>
                <w:b/>
                <w:bCs/>
                <w:i/>
                <w:iCs/>
                <w:lang w:val="sr-Cyrl-CS"/>
              </w:rPr>
              <w:t xml:space="preserve">              _____________________                                      </w:t>
            </w:r>
          </w:p>
          <w:p w:rsidR="00966469" w:rsidRDefault="00966469" w:rsidP="005C2FEA">
            <w:pPr>
              <w:spacing w:before="0"/>
              <w:jc w:val="left"/>
              <w:rPr>
                <w:rFonts w:eastAsia="Arial Unicode MS" w:cs="Arial"/>
                <w:b/>
                <w:lang w:val="ru-RU"/>
              </w:rPr>
            </w:pPr>
          </w:p>
          <w:p w:rsidR="003D0353" w:rsidRDefault="003D0353" w:rsidP="005C2FEA">
            <w:pPr>
              <w:spacing w:before="0"/>
              <w:jc w:val="left"/>
              <w:rPr>
                <w:rFonts w:eastAsia="Arial Unicode MS" w:cs="Arial"/>
                <w:b/>
                <w:lang w:val="ru-RU"/>
              </w:rPr>
            </w:pPr>
          </w:p>
          <w:p w:rsidR="001D1311" w:rsidRDefault="001D1311" w:rsidP="005C2FEA">
            <w:pPr>
              <w:spacing w:before="0"/>
              <w:jc w:val="left"/>
              <w:rPr>
                <w:rFonts w:eastAsia="Arial Unicode MS" w:cs="Arial"/>
                <w:b/>
                <w:lang w:val="ru-RU"/>
              </w:rPr>
            </w:pPr>
          </w:p>
          <w:p w:rsidR="001D1311" w:rsidRDefault="001D1311" w:rsidP="005C2FEA">
            <w:pPr>
              <w:spacing w:before="0"/>
              <w:jc w:val="left"/>
              <w:rPr>
                <w:rFonts w:eastAsia="Arial Unicode MS" w:cs="Arial"/>
                <w:b/>
                <w:lang w:val="ru-RU"/>
              </w:rPr>
            </w:pPr>
          </w:p>
          <w:p w:rsidR="009C12D1" w:rsidRPr="0021353F" w:rsidRDefault="00616711" w:rsidP="005C2FEA">
            <w:pPr>
              <w:spacing w:before="0"/>
              <w:jc w:val="left"/>
              <w:rPr>
                <w:rFonts w:cs="Arial"/>
                <w:lang w:val="sr-Latn-RS" w:eastAsia="sr-Latn-RS"/>
              </w:rPr>
            </w:pPr>
            <w:r w:rsidRPr="0092057D">
              <w:rPr>
                <w:rFonts w:eastAsia="Arial Unicode MS" w:cs="Arial"/>
                <w:b/>
                <w:lang w:val="ru-RU"/>
              </w:rPr>
              <w:t>Табела 2</w:t>
            </w:r>
          </w:p>
        </w:tc>
        <w:tc>
          <w:tcPr>
            <w:tcW w:w="43" w:type="pct"/>
            <w:tcBorders>
              <w:top w:val="nil"/>
              <w:left w:val="nil"/>
              <w:bottom w:val="nil"/>
              <w:right w:val="nil"/>
            </w:tcBorders>
          </w:tcPr>
          <w:p w:rsidR="00FF22F9" w:rsidRPr="000E455D" w:rsidRDefault="00FF22F9" w:rsidP="00FF22F9">
            <w:pPr>
              <w:spacing w:before="0"/>
              <w:ind w:hanging="137"/>
              <w:jc w:val="left"/>
              <w:rPr>
                <w:rFonts w:cs="Arial"/>
                <w:b/>
                <w:bCs/>
                <w:lang w:val="sr-Latn-RS" w:eastAsia="sr-Latn-RS"/>
              </w:rPr>
            </w:pPr>
          </w:p>
        </w:tc>
        <w:tc>
          <w:tcPr>
            <w:tcW w:w="43" w:type="pct"/>
            <w:tcBorders>
              <w:top w:val="nil"/>
              <w:left w:val="nil"/>
              <w:bottom w:val="nil"/>
              <w:right w:val="nil"/>
            </w:tcBorders>
            <w:shd w:val="clear" w:color="auto" w:fill="auto"/>
            <w:noWrap/>
            <w:vAlign w:val="bottom"/>
          </w:tcPr>
          <w:p w:rsidR="00FF22F9" w:rsidRPr="000E455D" w:rsidRDefault="00FF22F9" w:rsidP="005C2FEA">
            <w:pPr>
              <w:spacing w:before="0"/>
              <w:jc w:val="left"/>
              <w:rPr>
                <w:rFonts w:cs="Arial"/>
                <w:b/>
                <w:bCs/>
                <w:lang w:val="sr-Latn-RS" w:eastAsia="sr-Latn-RS"/>
              </w:rPr>
            </w:pPr>
          </w:p>
        </w:tc>
        <w:tc>
          <w:tcPr>
            <w:tcW w:w="43" w:type="pct"/>
            <w:tcBorders>
              <w:top w:val="nil"/>
              <w:left w:val="nil"/>
              <w:bottom w:val="nil"/>
              <w:right w:val="nil"/>
            </w:tcBorders>
            <w:shd w:val="clear" w:color="auto" w:fill="auto"/>
            <w:noWrap/>
            <w:vAlign w:val="bottom"/>
          </w:tcPr>
          <w:p w:rsidR="00FF22F9" w:rsidRPr="000E455D" w:rsidRDefault="00FF22F9" w:rsidP="005C2FEA">
            <w:pPr>
              <w:spacing w:before="0"/>
              <w:jc w:val="left"/>
              <w:rPr>
                <w:rFonts w:cs="Arial"/>
                <w:b/>
                <w:bCs/>
                <w:lang w:val="sr-Latn-RS" w:eastAsia="sr-Latn-RS"/>
              </w:rPr>
            </w:pPr>
          </w:p>
        </w:tc>
      </w:tr>
    </w:tbl>
    <w:tbl>
      <w:tblPr>
        <w:tblpPr w:leftFromText="180" w:rightFromText="180" w:vertAnchor="text" w:horzAnchor="margin" w:tblpY="117"/>
        <w:tblOverlap w:val="neve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8"/>
        <w:gridCol w:w="5052"/>
        <w:gridCol w:w="5216"/>
      </w:tblGrid>
      <w:tr w:rsidR="00616711" w:rsidRPr="00CD0CAD" w:rsidTr="00616711">
        <w:trPr>
          <w:trHeight w:val="1151"/>
        </w:trPr>
        <w:tc>
          <w:tcPr>
            <w:tcW w:w="3448" w:type="dxa"/>
            <w:vMerge w:val="restart"/>
            <w:shd w:val="clear" w:color="auto" w:fill="auto"/>
            <w:vAlign w:val="center"/>
          </w:tcPr>
          <w:p w:rsidR="00616711" w:rsidRPr="00611597" w:rsidRDefault="00616711" w:rsidP="00616711">
            <w:pPr>
              <w:spacing w:before="0"/>
              <w:rPr>
                <w:rFonts w:cs="Arial"/>
                <w:lang w:val="ru-RU"/>
              </w:rPr>
            </w:pPr>
            <w:r w:rsidRPr="00611597">
              <w:rPr>
                <w:rFonts w:cs="Arial"/>
                <w:lang w:val="ru-RU"/>
              </w:rPr>
              <w:lastRenderedPageBreak/>
              <w:t>Посебно исказани трошкови који су укључени у укупно понуђену цену без ПДВ-а</w:t>
            </w:r>
          </w:p>
          <w:p w:rsidR="00616711" w:rsidRPr="000E455D" w:rsidRDefault="00616711" w:rsidP="00616711">
            <w:pPr>
              <w:spacing w:before="0"/>
              <w:rPr>
                <w:rFonts w:cs="Arial"/>
                <w:lang w:val="sr-Latn-CS"/>
              </w:rPr>
            </w:pPr>
            <w:r w:rsidRPr="00611597">
              <w:rPr>
                <w:rFonts w:cs="Arial"/>
                <w:lang w:val="ru-RU"/>
              </w:rPr>
              <w:t xml:space="preserve">(цена из реда бр. </w:t>
            </w:r>
            <w:r w:rsidRPr="000E455D">
              <w:rPr>
                <w:rFonts w:cs="Arial"/>
                <w:lang w:val="sr-Latn-CS"/>
              </w:rPr>
              <w:t>I</w:t>
            </w:r>
            <w:r w:rsidRPr="000E455D">
              <w:rPr>
                <w:rFonts w:cs="Arial"/>
                <w:lang w:val="sr-Cyrl-RS"/>
              </w:rPr>
              <w:t>) уколико исти постоје као засебни трошкови</w:t>
            </w:r>
            <w:r w:rsidRPr="000E455D">
              <w:rPr>
                <w:rFonts w:cs="Arial"/>
                <w:lang w:val="sr-Latn-CS"/>
              </w:rPr>
              <w:t>)</w:t>
            </w:r>
          </w:p>
        </w:tc>
        <w:tc>
          <w:tcPr>
            <w:tcW w:w="5052" w:type="dxa"/>
            <w:shd w:val="clear" w:color="auto" w:fill="auto"/>
            <w:vAlign w:val="center"/>
          </w:tcPr>
          <w:p w:rsidR="00616711" w:rsidRDefault="00616711" w:rsidP="00616711">
            <w:pPr>
              <w:spacing w:before="0"/>
              <w:rPr>
                <w:rFonts w:cs="Arial"/>
                <w:lang w:val="ru-RU"/>
              </w:rPr>
            </w:pPr>
          </w:p>
          <w:p w:rsidR="00616711" w:rsidRPr="00611597" w:rsidRDefault="00616711" w:rsidP="00616711">
            <w:pPr>
              <w:spacing w:before="0"/>
              <w:rPr>
                <w:rFonts w:cs="Arial"/>
                <w:lang w:val="ru-RU"/>
              </w:rPr>
            </w:pPr>
            <w:r w:rsidRPr="00611597">
              <w:rPr>
                <w:rFonts w:cs="Arial"/>
                <w:lang w:val="ru-RU"/>
              </w:rPr>
              <w:t>Трошкови превоза</w:t>
            </w:r>
          </w:p>
        </w:tc>
        <w:tc>
          <w:tcPr>
            <w:tcW w:w="5216" w:type="dxa"/>
          </w:tcPr>
          <w:p w:rsidR="00616711" w:rsidRDefault="00616711" w:rsidP="00616711">
            <w:pPr>
              <w:spacing w:before="0"/>
              <w:jc w:val="right"/>
              <w:rPr>
                <w:rFonts w:cs="Arial"/>
                <w:lang w:val="ru-RU"/>
              </w:rPr>
            </w:pPr>
          </w:p>
          <w:p w:rsidR="00616711" w:rsidRDefault="00616711" w:rsidP="00616711">
            <w:pPr>
              <w:spacing w:before="0"/>
              <w:jc w:val="right"/>
              <w:rPr>
                <w:rFonts w:cs="Arial"/>
                <w:lang w:val="ru-RU"/>
              </w:rPr>
            </w:pPr>
          </w:p>
          <w:p w:rsidR="00616711" w:rsidRPr="000E455D" w:rsidRDefault="00616711" w:rsidP="00616711">
            <w:pPr>
              <w:spacing w:before="0"/>
              <w:jc w:val="right"/>
              <w:rPr>
                <w:rFonts w:cs="Arial"/>
                <w:lang w:val="sr-Cyrl-RS"/>
              </w:rPr>
            </w:pPr>
            <w:r w:rsidRPr="00611597">
              <w:rPr>
                <w:rFonts w:cs="Arial"/>
                <w:lang w:val="ru-RU"/>
              </w:rPr>
              <w:t>динара</w:t>
            </w:r>
          </w:p>
        </w:tc>
      </w:tr>
      <w:tr w:rsidR="00616711" w:rsidRPr="00CD0CAD" w:rsidTr="00616711">
        <w:trPr>
          <w:trHeight w:val="558"/>
        </w:trPr>
        <w:tc>
          <w:tcPr>
            <w:tcW w:w="3448" w:type="dxa"/>
            <w:vMerge/>
            <w:shd w:val="clear" w:color="auto" w:fill="auto"/>
          </w:tcPr>
          <w:p w:rsidR="00616711" w:rsidRPr="00611597" w:rsidRDefault="00616711" w:rsidP="00616711">
            <w:pPr>
              <w:spacing w:before="0"/>
              <w:rPr>
                <w:rFonts w:cs="Arial"/>
                <w:lang w:val="ru-RU"/>
              </w:rPr>
            </w:pPr>
          </w:p>
        </w:tc>
        <w:tc>
          <w:tcPr>
            <w:tcW w:w="5052" w:type="dxa"/>
            <w:shd w:val="clear" w:color="auto" w:fill="auto"/>
            <w:vAlign w:val="center"/>
          </w:tcPr>
          <w:p w:rsidR="00616711" w:rsidRPr="000E455D" w:rsidRDefault="00616711" w:rsidP="00616711">
            <w:pPr>
              <w:spacing w:before="0"/>
              <w:rPr>
                <w:rFonts w:cs="Arial"/>
                <w:lang w:val="sr-Cyrl-CS"/>
              </w:rPr>
            </w:pPr>
            <w:r w:rsidRPr="00611597">
              <w:rPr>
                <w:rFonts w:cs="Arial"/>
                <w:lang w:val="ru-RU"/>
              </w:rPr>
              <w:t>Остали трошкови</w:t>
            </w:r>
            <w:r w:rsidRPr="000E455D">
              <w:rPr>
                <w:rFonts w:cs="Arial"/>
                <w:lang w:val="sr-Cyrl-CS"/>
              </w:rPr>
              <w:t xml:space="preserve"> (</w:t>
            </w:r>
            <w:r w:rsidRPr="000E455D">
              <w:rPr>
                <w:rFonts w:cs="Arial"/>
                <w:i/>
                <w:lang w:val="sr-Cyrl-CS"/>
              </w:rPr>
              <w:t>навести</w:t>
            </w:r>
            <w:r w:rsidRPr="000E455D">
              <w:rPr>
                <w:rFonts w:cs="Arial"/>
                <w:lang w:val="sr-Cyrl-CS"/>
              </w:rPr>
              <w:t>)</w:t>
            </w:r>
          </w:p>
        </w:tc>
        <w:tc>
          <w:tcPr>
            <w:tcW w:w="5216" w:type="dxa"/>
          </w:tcPr>
          <w:p w:rsidR="00616711" w:rsidRPr="00611597" w:rsidRDefault="00616711" w:rsidP="00616711">
            <w:pPr>
              <w:spacing w:before="0"/>
              <w:jc w:val="right"/>
              <w:rPr>
                <w:rFonts w:cs="Arial"/>
                <w:lang w:val="ru-RU"/>
              </w:rPr>
            </w:pPr>
            <w:r w:rsidRPr="00611597">
              <w:rPr>
                <w:rFonts w:cs="Arial"/>
                <w:lang w:val="ru-RU"/>
              </w:rPr>
              <w:t>динара</w:t>
            </w:r>
          </w:p>
        </w:tc>
      </w:tr>
    </w:tbl>
    <w:p w:rsidR="00616711" w:rsidRPr="00616711" w:rsidRDefault="00616711" w:rsidP="00537552">
      <w:pPr>
        <w:rPr>
          <w:rFonts w:eastAsia="TimesNewRomanPS-BoldMT" w:cs="Arial"/>
          <w:lang w:val="sr-Latn-RS"/>
        </w:rPr>
      </w:pPr>
    </w:p>
    <w:tbl>
      <w:tblPr>
        <w:tblW w:w="4404" w:type="pct"/>
        <w:tblInd w:w="534" w:type="dxa"/>
        <w:tblLayout w:type="fixed"/>
        <w:tblLook w:val="0000" w:firstRow="0" w:lastRow="0" w:firstColumn="0" w:lastColumn="0" w:noHBand="0" w:noVBand="0"/>
      </w:tblPr>
      <w:tblGrid>
        <w:gridCol w:w="6190"/>
        <w:gridCol w:w="3391"/>
        <w:gridCol w:w="3812"/>
      </w:tblGrid>
      <w:tr w:rsidR="00616711" w:rsidRPr="00616711" w:rsidTr="00616711">
        <w:tc>
          <w:tcPr>
            <w:tcW w:w="2311" w:type="pct"/>
          </w:tcPr>
          <w:p w:rsidR="00B13E1C" w:rsidRDefault="00B13E1C" w:rsidP="00616711">
            <w:pPr>
              <w:spacing w:before="0"/>
              <w:jc w:val="center"/>
              <w:rPr>
                <w:rFonts w:cs="Arial"/>
              </w:rPr>
            </w:pPr>
          </w:p>
          <w:p w:rsidR="001D1311" w:rsidRDefault="001D1311" w:rsidP="00616711">
            <w:pPr>
              <w:spacing w:before="0"/>
              <w:jc w:val="center"/>
              <w:rPr>
                <w:rFonts w:cs="Arial"/>
              </w:rPr>
            </w:pPr>
          </w:p>
          <w:p w:rsidR="001D1311" w:rsidRDefault="001D1311" w:rsidP="00616711">
            <w:pPr>
              <w:spacing w:before="0"/>
              <w:jc w:val="center"/>
              <w:rPr>
                <w:rFonts w:cs="Arial"/>
              </w:rPr>
            </w:pPr>
          </w:p>
          <w:p w:rsidR="001D1311" w:rsidRDefault="001D1311" w:rsidP="00616711">
            <w:pPr>
              <w:spacing w:before="0"/>
              <w:jc w:val="center"/>
              <w:rPr>
                <w:rFonts w:cs="Arial"/>
              </w:rPr>
            </w:pPr>
          </w:p>
          <w:p w:rsidR="00616711" w:rsidRPr="00616711" w:rsidRDefault="00616711" w:rsidP="00616711">
            <w:pPr>
              <w:spacing w:before="0"/>
              <w:jc w:val="center"/>
              <w:rPr>
                <w:rFonts w:cs="Arial"/>
              </w:rPr>
            </w:pPr>
            <w:r w:rsidRPr="00616711">
              <w:rPr>
                <w:rFonts w:cs="Arial"/>
              </w:rPr>
              <w:t>Датум:</w:t>
            </w:r>
          </w:p>
        </w:tc>
        <w:tc>
          <w:tcPr>
            <w:tcW w:w="1266" w:type="pct"/>
          </w:tcPr>
          <w:p w:rsidR="00616711" w:rsidRPr="00616711" w:rsidRDefault="00616711" w:rsidP="00616711">
            <w:pPr>
              <w:spacing w:before="0"/>
              <w:jc w:val="center"/>
              <w:rPr>
                <w:rFonts w:cs="Arial"/>
                <w:lang w:val="ru-RU"/>
              </w:rPr>
            </w:pPr>
          </w:p>
        </w:tc>
        <w:tc>
          <w:tcPr>
            <w:tcW w:w="1424" w:type="pct"/>
          </w:tcPr>
          <w:p w:rsidR="001D1311" w:rsidRDefault="001D1311" w:rsidP="00616711">
            <w:pPr>
              <w:spacing w:before="0"/>
              <w:jc w:val="center"/>
              <w:rPr>
                <w:rFonts w:cs="Arial"/>
                <w:lang w:val="sr-Cyrl-CS"/>
              </w:rPr>
            </w:pPr>
          </w:p>
          <w:p w:rsidR="001D1311" w:rsidRDefault="001D1311" w:rsidP="00616711">
            <w:pPr>
              <w:spacing w:before="0"/>
              <w:jc w:val="center"/>
              <w:rPr>
                <w:rFonts w:cs="Arial"/>
                <w:lang w:val="sr-Cyrl-CS"/>
              </w:rPr>
            </w:pPr>
          </w:p>
          <w:p w:rsidR="001D1311" w:rsidRDefault="001D1311" w:rsidP="00616711">
            <w:pPr>
              <w:spacing w:before="0"/>
              <w:jc w:val="center"/>
              <w:rPr>
                <w:rFonts w:cs="Arial"/>
                <w:lang w:val="sr-Cyrl-CS"/>
              </w:rPr>
            </w:pPr>
          </w:p>
          <w:p w:rsidR="001D1311" w:rsidRDefault="001D1311" w:rsidP="00616711">
            <w:pPr>
              <w:spacing w:before="0"/>
              <w:jc w:val="center"/>
              <w:rPr>
                <w:rFonts w:cs="Arial"/>
                <w:lang w:val="sr-Cyrl-CS"/>
              </w:rPr>
            </w:pPr>
          </w:p>
          <w:p w:rsidR="00616711" w:rsidRPr="00616711" w:rsidRDefault="00616711" w:rsidP="00616711">
            <w:pPr>
              <w:spacing w:before="0"/>
              <w:jc w:val="center"/>
              <w:rPr>
                <w:rFonts w:cs="Arial"/>
                <w:lang w:val="sr-Cyrl-CS"/>
              </w:rPr>
            </w:pPr>
            <w:r w:rsidRPr="00616711">
              <w:rPr>
                <w:rFonts w:cs="Arial"/>
                <w:lang w:val="sr-Cyrl-CS"/>
              </w:rPr>
              <w:t>П</w:t>
            </w:r>
            <w:r w:rsidRPr="00616711">
              <w:rPr>
                <w:rFonts w:cs="Arial"/>
              </w:rPr>
              <w:t>онуђач</w:t>
            </w:r>
          </w:p>
        </w:tc>
      </w:tr>
      <w:tr w:rsidR="00616711" w:rsidRPr="00616711" w:rsidTr="00616711">
        <w:tc>
          <w:tcPr>
            <w:tcW w:w="2311" w:type="pct"/>
          </w:tcPr>
          <w:p w:rsidR="00616711" w:rsidRPr="00616711" w:rsidRDefault="00616711" w:rsidP="00616711">
            <w:pPr>
              <w:spacing w:before="0"/>
              <w:jc w:val="center"/>
              <w:rPr>
                <w:rFonts w:cs="Arial"/>
              </w:rPr>
            </w:pPr>
          </w:p>
        </w:tc>
        <w:tc>
          <w:tcPr>
            <w:tcW w:w="1266" w:type="pct"/>
          </w:tcPr>
          <w:p w:rsidR="00616711" w:rsidRPr="00616711" w:rsidRDefault="00616711" w:rsidP="00616711">
            <w:pPr>
              <w:spacing w:before="0"/>
              <w:jc w:val="center"/>
              <w:rPr>
                <w:rFonts w:cs="Arial"/>
              </w:rPr>
            </w:pPr>
            <w:r w:rsidRPr="00616711">
              <w:rPr>
                <w:rFonts w:cs="Arial"/>
              </w:rPr>
              <w:t>М.П.</w:t>
            </w:r>
          </w:p>
        </w:tc>
        <w:tc>
          <w:tcPr>
            <w:tcW w:w="1424" w:type="pct"/>
          </w:tcPr>
          <w:p w:rsidR="00616711" w:rsidRPr="00616711" w:rsidRDefault="00616711" w:rsidP="00616711">
            <w:pPr>
              <w:spacing w:before="0"/>
              <w:jc w:val="center"/>
              <w:rPr>
                <w:rFonts w:cs="Arial"/>
                <w:lang w:val="ru-RU"/>
              </w:rPr>
            </w:pPr>
          </w:p>
        </w:tc>
      </w:tr>
      <w:tr w:rsidR="00616711" w:rsidRPr="00616711" w:rsidTr="00616711">
        <w:tc>
          <w:tcPr>
            <w:tcW w:w="2311" w:type="pct"/>
            <w:tcBorders>
              <w:bottom w:val="single" w:sz="4" w:space="0" w:color="auto"/>
            </w:tcBorders>
          </w:tcPr>
          <w:p w:rsidR="00616711" w:rsidRPr="00616711" w:rsidRDefault="00616711" w:rsidP="00616711">
            <w:pPr>
              <w:spacing w:before="0"/>
              <w:jc w:val="center"/>
              <w:rPr>
                <w:rFonts w:cs="Arial"/>
              </w:rPr>
            </w:pPr>
          </w:p>
        </w:tc>
        <w:tc>
          <w:tcPr>
            <w:tcW w:w="1266" w:type="pct"/>
          </w:tcPr>
          <w:p w:rsidR="00616711" w:rsidRPr="00616711" w:rsidRDefault="00616711" w:rsidP="00616711">
            <w:pPr>
              <w:spacing w:before="0"/>
              <w:jc w:val="center"/>
              <w:rPr>
                <w:rFonts w:cs="Arial"/>
                <w:lang w:val="ru-RU"/>
              </w:rPr>
            </w:pPr>
          </w:p>
        </w:tc>
        <w:tc>
          <w:tcPr>
            <w:tcW w:w="1424" w:type="pct"/>
            <w:tcBorders>
              <w:bottom w:val="single" w:sz="4" w:space="0" w:color="auto"/>
            </w:tcBorders>
          </w:tcPr>
          <w:p w:rsidR="00616711" w:rsidRPr="00616711" w:rsidRDefault="00616711" w:rsidP="00616711">
            <w:pPr>
              <w:spacing w:before="0"/>
              <w:jc w:val="center"/>
              <w:rPr>
                <w:rFonts w:cs="Arial"/>
                <w:lang w:val="ru-RU"/>
              </w:rPr>
            </w:pPr>
          </w:p>
        </w:tc>
      </w:tr>
      <w:tr w:rsidR="00616711" w:rsidRPr="00616711" w:rsidTr="00616711">
        <w:trPr>
          <w:trHeight w:val="389"/>
        </w:trPr>
        <w:tc>
          <w:tcPr>
            <w:tcW w:w="2311" w:type="pct"/>
            <w:tcBorders>
              <w:top w:val="single" w:sz="4" w:space="0" w:color="auto"/>
            </w:tcBorders>
          </w:tcPr>
          <w:p w:rsidR="00616711" w:rsidRPr="00616711" w:rsidRDefault="00616711" w:rsidP="00616711">
            <w:pPr>
              <w:spacing w:before="0"/>
              <w:rPr>
                <w:rFonts w:cs="Arial"/>
              </w:rPr>
            </w:pPr>
          </w:p>
        </w:tc>
        <w:tc>
          <w:tcPr>
            <w:tcW w:w="1266" w:type="pct"/>
          </w:tcPr>
          <w:p w:rsidR="00616711" w:rsidRPr="00616711" w:rsidRDefault="00616711" w:rsidP="00616711">
            <w:pPr>
              <w:spacing w:before="0"/>
              <w:jc w:val="center"/>
              <w:rPr>
                <w:rFonts w:cs="Arial"/>
                <w:lang w:val="ru-RU"/>
              </w:rPr>
            </w:pPr>
          </w:p>
        </w:tc>
        <w:tc>
          <w:tcPr>
            <w:tcW w:w="1424" w:type="pct"/>
            <w:tcBorders>
              <w:top w:val="single" w:sz="4" w:space="0" w:color="auto"/>
            </w:tcBorders>
          </w:tcPr>
          <w:p w:rsidR="00616711" w:rsidRPr="00616711" w:rsidRDefault="00616711" w:rsidP="00616711">
            <w:pPr>
              <w:spacing w:before="0"/>
              <w:jc w:val="center"/>
              <w:rPr>
                <w:rFonts w:cs="Arial"/>
                <w:lang w:val="ru-RU"/>
              </w:rPr>
            </w:pPr>
          </w:p>
        </w:tc>
      </w:tr>
    </w:tbl>
    <w:p w:rsidR="00616711" w:rsidRPr="00616711" w:rsidRDefault="00616711" w:rsidP="00616711">
      <w:pPr>
        <w:spacing w:before="0"/>
        <w:rPr>
          <w:rFonts w:cs="Arial"/>
          <w:b/>
          <w:i/>
          <w:lang w:val="sr-Cyrl-CS"/>
        </w:rPr>
      </w:pPr>
      <w:r w:rsidRPr="00616711">
        <w:rPr>
          <w:rFonts w:cs="Arial"/>
          <w:b/>
          <w:i/>
          <w:lang w:val="sr-Cyrl-CS"/>
        </w:rPr>
        <w:t>Напомена:</w:t>
      </w:r>
      <w:r w:rsidRPr="00616711">
        <w:rPr>
          <w:rFonts w:eastAsia="TimesNewRomanPS-BoldMT" w:cs="Arial"/>
          <w:i/>
          <w:lang w:val="ru-RU"/>
        </w:rPr>
        <w:t xml:space="preserve">-Уколико </w:t>
      </w:r>
      <w:r w:rsidRPr="00616711">
        <w:rPr>
          <w:rFonts w:eastAsia="TimesNewRomanPS-BoldMT" w:cs="Arial"/>
          <w:i/>
          <w:lang w:val="sr-Cyrl-CS"/>
        </w:rPr>
        <w:t>група понуђача подноси заједничку понуду овај образац потписује и оверава Носилац посла</w:t>
      </w:r>
      <w:r w:rsidRPr="00616711">
        <w:rPr>
          <w:rFonts w:eastAsia="TimesNewRomanPS-BoldMT" w:cs="Arial"/>
          <w:i/>
          <w:lang w:val="ru-RU"/>
        </w:rPr>
        <w:t>.</w:t>
      </w:r>
    </w:p>
    <w:p w:rsidR="00616711" w:rsidRDefault="00616711" w:rsidP="00616711">
      <w:pPr>
        <w:tabs>
          <w:tab w:val="left" w:pos="1134"/>
        </w:tabs>
        <w:spacing w:before="0"/>
        <w:rPr>
          <w:rFonts w:eastAsia="TimesNewRomanPS-BoldMT" w:cs="Arial"/>
          <w:i/>
          <w:lang w:val="ru-RU"/>
        </w:rPr>
      </w:pPr>
      <w:r w:rsidRPr="00616711">
        <w:rPr>
          <w:rFonts w:eastAsia="TimesNewRomanPS-BoldMT" w:cs="Arial"/>
          <w:i/>
          <w:lang w:val="sr-Cyrl-CS"/>
        </w:rPr>
        <w:t xml:space="preserve">- </w:t>
      </w:r>
      <w:r w:rsidRPr="00616711">
        <w:rPr>
          <w:rFonts w:eastAsia="TimesNewRomanPS-BoldMT" w:cs="Arial"/>
          <w:i/>
          <w:lang w:val="ru-RU"/>
        </w:rPr>
        <w:t xml:space="preserve">Уколико понуђач подноси понуду са подизвођачем овај образац потписује и оверава печатом понуђач. </w:t>
      </w:r>
    </w:p>
    <w:p w:rsidR="00D75B57" w:rsidRDefault="00D75B57" w:rsidP="00616711">
      <w:pPr>
        <w:tabs>
          <w:tab w:val="left" w:pos="1134"/>
        </w:tabs>
        <w:spacing w:before="0"/>
        <w:rPr>
          <w:rFonts w:eastAsia="TimesNewRomanPS-BoldMT" w:cs="Arial"/>
          <w:i/>
          <w:lang w:val="ru-RU"/>
        </w:rPr>
      </w:pPr>
    </w:p>
    <w:p w:rsidR="00D75B57" w:rsidRDefault="00D75B57" w:rsidP="00616711">
      <w:pPr>
        <w:tabs>
          <w:tab w:val="left" w:pos="1134"/>
        </w:tabs>
        <w:spacing w:before="0"/>
        <w:rPr>
          <w:rFonts w:eastAsia="TimesNewRomanPS-BoldMT" w:cs="Arial"/>
          <w:i/>
          <w:lang w:val="ru-RU"/>
        </w:rPr>
      </w:pPr>
    </w:p>
    <w:p w:rsidR="00D75B57" w:rsidRDefault="00D75B57" w:rsidP="00616711">
      <w:pPr>
        <w:tabs>
          <w:tab w:val="left" w:pos="1134"/>
        </w:tabs>
        <w:spacing w:before="0"/>
        <w:rPr>
          <w:rFonts w:eastAsia="TimesNewRomanPS-BoldMT" w:cs="Arial"/>
          <w:i/>
          <w:lang w:val="ru-RU"/>
        </w:rPr>
      </w:pPr>
    </w:p>
    <w:p w:rsidR="00D75B57" w:rsidRDefault="00D75B57" w:rsidP="00616711">
      <w:pPr>
        <w:tabs>
          <w:tab w:val="left" w:pos="1134"/>
        </w:tabs>
        <w:spacing w:before="0"/>
        <w:rPr>
          <w:rFonts w:eastAsia="TimesNewRomanPS-BoldMT" w:cs="Arial"/>
          <w:i/>
          <w:lang w:val="ru-RU"/>
        </w:rPr>
      </w:pPr>
    </w:p>
    <w:p w:rsidR="00D75B57" w:rsidRDefault="00D75B57" w:rsidP="00616711">
      <w:pPr>
        <w:tabs>
          <w:tab w:val="left" w:pos="1134"/>
        </w:tabs>
        <w:spacing w:before="0"/>
        <w:rPr>
          <w:rFonts w:eastAsia="TimesNewRomanPS-BoldMT" w:cs="Arial"/>
          <w:i/>
          <w:lang w:val="ru-RU"/>
        </w:rPr>
        <w:sectPr w:rsidR="00D75B57" w:rsidSect="008B7131">
          <w:footnotePr>
            <w:pos w:val="beneathText"/>
          </w:footnotePr>
          <w:pgSz w:w="15840" w:h="12240" w:orient="landscape" w:code="1"/>
          <w:pgMar w:top="1440" w:right="340" w:bottom="1440" w:left="510" w:header="142" w:footer="437" w:gutter="0"/>
          <w:cols w:space="708"/>
          <w:titlePg/>
          <w:docGrid w:linePitch="360"/>
        </w:sectPr>
      </w:pPr>
    </w:p>
    <w:p w:rsidR="00616711" w:rsidRPr="00616711" w:rsidRDefault="00616711" w:rsidP="00616711">
      <w:pPr>
        <w:spacing w:before="0"/>
        <w:rPr>
          <w:rFonts w:cs="Arial"/>
          <w:b/>
          <w:lang w:val="ru-RU"/>
        </w:rPr>
      </w:pPr>
      <w:r w:rsidRPr="00616711">
        <w:rPr>
          <w:rFonts w:cs="Arial"/>
          <w:b/>
          <w:lang w:val="sr-Latn-CS"/>
        </w:rPr>
        <w:lastRenderedPageBreak/>
        <w:t>Упутство за попуњавањ</w:t>
      </w:r>
      <w:r w:rsidRPr="00616711">
        <w:rPr>
          <w:rFonts w:cs="Arial"/>
          <w:b/>
          <w:lang w:val="ru-RU"/>
        </w:rPr>
        <w:t>е Обрасца структуре цене</w:t>
      </w:r>
    </w:p>
    <w:p w:rsidR="00616711" w:rsidRPr="00616711" w:rsidRDefault="00616711" w:rsidP="00616711">
      <w:pPr>
        <w:spacing w:before="0"/>
        <w:rPr>
          <w:rFonts w:cs="Arial"/>
          <w:b/>
          <w:lang w:val="ru-RU"/>
        </w:rPr>
      </w:pPr>
    </w:p>
    <w:p w:rsidR="00616711" w:rsidRPr="00616711" w:rsidRDefault="00616711" w:rsidP="00616711">
      <w:pPr>
        <w:tabs>
          <w:tab w:val="left" w:pos="90"/>
        </w:tabs>
        <w:spacing w:before="0"/>
        <w:contextualSpacing/>
        <w:rPr>
          <w:rFonts w:eastAsia="Calibri" w:cs="Arial"/>
          <w:bCs/>
          <w:iCs/>
          <w:lang w:val="ru-RU"/>
        </w:rPr>
      </w:pPr>
      <w:r w:rsidRPr="00616711">
        <w:rPr>
          <w:rFonts w:eastAsia="Calibri" w:cs="Arial"/>
          <w:bCs/>
          <w:iCs/>
          <w:lang w:val="ru-RU"/>
        </w:rPr>
        <w:t>Понуђач треба да попун</w:t>
      </w:r>
      <w:r w:rsidRPr="00616711">
        <w:rPr>
          <w:rFonts w:eastAsia="Calibri" w:cs="Arial"/>
          <w:bCs/>
          <w:iCs/>
          <w:lang w:val="sr-Cyrl-CS"/>
        </w:rPr>
        <w:t>и</w:t>
      </w:r>
      <w:r w:rsidRPr="00616711">
        <w:rPr>
          <w:rFonts w:eastAsia="Calibri" w:cs="Arial"/>
          <w:bCs/>
          <w:iCs/>
          <w:lang w:val="ru-RU"/>
        </w:rPr>
        <w:t xml:space="preserve"> образац структуре цене </w:t>
      </w:r>
      <w:r w:rsidRPr="00616711">
        <w:rPr>
          <w:rFonts w:eastAsia="Calibri" w:cs="Arial"/>
          <w:bCs/>
          <w:iCs/>
          <w:lang w:val="sr-Cyrl-CS"/>
        </w:rPr>
        <w:t>Табела 1. на следећи начин</w:t>
      </w:r>
      <w:r w:rsidRPr="00616711">
        <w:rPr>
          <w:rFonts w:eastAsia="Calibri" w:cs="Arial"/>
          <w:bCs/>
          <w:iCs/>
          <w:lang w:val="ru-RU"/>
        </w:rPr>
        <w:t>:</w:t>
      </w:r>
    </w:p>
    <w:p w:rsidR="00616711" w:rsidRPr="00616711" w:rsidRDefault="00616711" w:rsidP="00616711">
      <w:pPr>
        <w:tabs>
          <w:tab w:val="left" w:pos="90"/>
        </w:tabs>
        <w:spacing w:before="0"/>
        <w:contextualSpacing/>
        <w:rPr>
          <w:rFonts w:eastAsia="Calibri" w:cs="Arial"/>
          <w:bCs/>
          <w:iCs/>
          <w:lang w:val="ru-RU"/>
        </w:rPr>
      </w:pP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 xml:space="preserve">у колону 6. </w:t>
      </w:r>
      <w:r w:rsidRPr="00616711">
        <w:rPr>
          <w:rFonts w:eastAsia="Calibri" w:cs="Arial"/>
          <w:bCs/>
          <w:iCs/>
          <w:lang w:val="ru-RU"/>
        </w:rPr>
        <w:t>уписати колико износи јединична цена без ПДВ за испоручено добро;</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ru-RU"/>
        </w:rPr>
        <w:t xml:space="preserve">у колону </w:t>
      </w:r>
      <w:r w:rsidRPr="00616711">
        <w:rPr>
          <w:rFonts w:eastAsia="Calibri" w:cs="Arial"/>
          <w:bCs/>
          <w:iCs/>
          <w:lang w:val="sr-Cyrl-CS"/>
        </w:rPr>
        <w:t>7</w:t>
      </w:r>
      <w:r w:rsidRPr="00616711">
        <w:rPr>
          <w:rFonts w:eastAsia="Calibri" w:cs="Arial"/>
          <w:bCs/>
          <w:iCs/>
          <w:lang w:val="ru-RU"/>
        </w:rPr>
        <w:t>. уписати колико износи јединична цена са ПДВ за испоручено добро;</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ru-RU"/>
        </w:rPr>
        <w:t xml:space="preserve">у колону </w:t>
      </w:r>
      <w:r w:rsidRPr="00616711">
        <w:rPr>
          <w:rFonts w:eastAsia="Calibri" w:cs="Arial"/>
          <w:bCs/>
          <w:iCs/>
          <w:lang w:val="sr-Cyrl-CS"/>
        </w:rPr>
        <w:t>8</w:t>
      </w:r>
      <w:r w:rsidRPr="00616711">
        <w:rPr>
          <w:rFonts w:eastAsia="Calibri" w:cs="Arial"/>
          <w:bCs/>
          <w:iCs/>
          <w:lang w:val="ru-RU"/>
        </w:rPr>
        <w:t xml:space="preserve">. уписати колико износи укупна цена без ПДВ и то тако што ће помножити јединичну цену без ПДВ (наведену у колони </w:t>
      </w:r>
      <w:r w:rsidRPr="00616711">
        <w:rPr>
          <w:rFonts w:eastAsia="Calibri" w:cs="Arial"/>
          <w:bCs/>
          <w:iCs/>
          <w:lang w:val="sr-Cyrl-CS"/>
        </w:rPr>
        <w:t>6</w:t>
      </w:r>
      <w:r w:rsidRPr="00616711">
        <w:rPr>
          <w:rFonts w:eastAsia="Calibri" w:cs="Arial"/>
          <w:bCs/>
          <w:iCs/>
          <w:lang w:val="ru-RU"/>
        </w:rPr>
        <w:t xml:space="preserve">.) са траженом количином (која је наведена у колони </w:t>
      </w:r>
      <w:r w:rsidRPr="00616711">
        <w:rPr>
          <w:rFonts w:eastAsia="Calibri" w:cs="Arial"/>
          <w:bCs/>
          <w:iCs/>
          <w:lang w:val="sr-Cyrl-CS"/>
        </w:rPr>
        <w:t>5</w:t>
      </w:r>
      <w:r w:rsidRPr="00616711">
        <w:rPr>
          <w:rFonts w:eastAsia="Calibri" w:cs="Arial"/>
          <w:bCs/>
          <w:iCs/>
          <w:lang w:val="ru-RU"/>
        </w:rPr>
        <w:t xml:space="preserve">.); </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у колону 9</w:t>
      </w:r>
      <w:r w:rsidRPr="00616711">
        <w:rPr>
          <w:rFonts w:eastAsia="Calibri" w:cs="Arial"/>
          <w:bCs/>
          <w:iCs/>
          <w:lang w:val="ru-RU"/>
        </w:rPr>
        <w:t xml:space="preserve"> уписати колико износи укупна цена са ПДВ и то тако што ће помножити јединичну цену са ПДВ (наведену у колони </w:t>
      </w:r>
      <w:r w:rsidRPr="00616711">
        <w:rPr>
          <w:rFonts w:eastAsia="Calibri" w:cs="Arial"/>
          <w:bCs/>
          <w:iCs/>
          <w:lang w:val="sr-Cyrl-RS"/>
        </w:rPr>
        <w:t>7</w:t>
      </w:r>
      <w:r w:rsidRPr="00616711">
        <w:rPr>
          <w:rFonts w:eastAsia="Calibri" w:cs="Arial"/>
          <w:bCs/>
          <w:iCs/>
          <w:lang w:val="ru-RU"/>
        </w:rPr>
        <w:t xml:space="preserve">.) са траженом количином (која је наведена у колони </w:t>
      </w:r>
      <w:r w:rsidRPr="00616711">
        <w:rPr>
          <w:rFonts w:eastAsia="Calibri" w:cs="Arial"/>
          <w:bCs/>
          <w:iCs/>
          <w:lang w:val="sr-Cyrl-CS"/>
        </w:rPr>
        <w:t>5</w:t>
      </w:r>
      <w:r w:rsidRPr="00616711">
        <w:rPr>
          <w:rFonts w:eastAsia="Calibri" w:cs="Arial"/>
          <w:bCs/>
          <w:iCs/>
          <w:lang w:val="ru-RU"/>
        </w:rPr>
        <w:t>.).</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 xml:space="preserve">у колону </w:t>
      </w:r>
      <w:r w:rsidRPr="00616711">
        <w:rPr>
          <w:rFonts w:eastAsia="Calibri" w:cs="Arial"/>
          <w:bCs/>
          <w:iCs/>
          <w:lang w:val="sr-Cyrl-RS"/>
        </w:rPr>
        <w:t>13</w:t>
      </w:r>
      <w:r w:rsidRPr="00616711">
        <w:rPr>
          <w:rFonts w:eastAsia="Calibri" w:cs="Arial"/>
          <w:bCs/>
          <w:iCs/>
          <w:lang w:val="ru-RU"/>
        </w:rPr>
        <w:t>.</w:t>
      </w:r>
      <w:r w:rsidRPr="00616711">
        <w:rPr>
          <w:rFonts w:eastAsia="Calibri" w:cs="Arial"/>
          <w:bCs/>
          <w:iCs/>
          <w:lang w:val="sr-Cyrl-CS"/>
        </w:rPr>
        <w:t xml:space="preserve"> </w:t>
      </w:r>
      <w:r w:rsidRPr="00616711">
        <w:rPr>
          <w:rFonts w:eastAsia="Calibri" w:cs="Arial"/>
          <w:bCs/>
          <w:iCs/>
          <w:lang w:val="ru-RU"/>
        </w:rPr>
        <w:t>уписати назив произвођача понуђених добара,</w:t>
      </w:r>
    </w:p>
    <w:p w:rsidR="00616711" w:rsidRPr="00616711" w:rsidRDefault="00616711" w:rsidP="00616711">
      <w:pPr>
        <w:tabs>
          <w:tab w:val="left" w:pos="90"/>
        </w:tabs>
        <w:suppressAutoHyphens/>
        <w:spacing w:before="0"/>
        <w:rPr>
          <w:rFonts w:eastAsia="Calibri" w:cs="Arial"/>
          <w:lang w:val="ru-RU"/>
        </w:rPr>
      </w:pPr>
    </w:p>
    <w:p w:rsidR="00616711" w:rsidRPr="00616711" w:rsidRDefault="00616711" w:rsidP="00616711">
      <w:pPr>
        <w:tabs>
          <w:tab w:val="left" w:pos="992"/>
        </w:tabs>
        <w:spacing w:before="0"/>
        <w:rPr>
          <w:rFonts w:cs="Arial"/>
          <w:lang w:val="ru-RU"/>
        </w:rPr>
      </w:pPr>
      <w:r w:rsidRPr="00616711">
        <w:rPr>
          <w:rFonts w:cs="Arial"/>
          <w:lang w:val="ru-RU"/>
        </w:rPr>
        <w:t>- у Табелу 2. уписују се посебно исказани трошкови који су укључени у укупно</w:t>
      </w:r>
    </w:p>
    <w:p w:rsidR="00616711" w:rsidRPr="00616711" w:rsidRDefault="00616711" w:rsidP="00616711">
      <w:pPr>
        <w:tabs>
          <w:tab w:val="left" w:pos="992"/>
        </w:tabs>
        <w:spacing w:before="0"/>
        <w:rPr>
          <w:rFonts w:cs="Arial"/>
          <w:lang w:val="ru-RU"/>
        </w:rPr>
      </w:pPr>
      <w:r w:rsidRPr="00616711">
        <w:rPr>
          <w:rFonts w:cs="Arial"/>
          <w:lang w:val="ru-RU"/>
        </w:rPr>
        <w:t xml:space="preserve">понуђену цену без ПДВ (ред бр. </w:t>
      </w:r>
      <w:r w:rsidRPr="00616711">
        <w:rPr>
          <w:rFonts w:cs="Arial"/>
        </w:rPr>
        <w:t>I</w:t>
      </w:r>
      <w:r w:rsidRPr="00616711">
        <w:rPr>
          <w:rFonts w:cs="Arial"/>
          <w:lang w:val="ru-RU"/>
        </w:rPr>
        <w:t xml:space="preserve"> из табеле 1)</w:t>
      </w:r>
      <w:r w:rsidRPr="00616711">
        <w:rPr>
          <w:rFonts w:cs="Arial"/>
          <w:lang w:val="sr-Cyrl-RS"/>
        </w:rPr>
        <w:t xml:space="preserve"> уколико исти постоје као засебни трошкови</w:t>
      </w:r>
    </w:p>
    <w:p w:rsidR="00616711" w:rsidRPr="00616711" w:rsidRDefault="00616711" w:rsidP="00616711">
      <w:pPr>
        <w:tabs>
          <w:tab w:val="left" w:pos="992"/>
        </w:tabs>
        <w:spacing w:before="0"/>
        <w:rPr>
          <w:rFonts w:cs="Arial"/>
          <w:b/>
          <w:lang w:val="sr-Cyrl-BA"/>
        </w:rPr>
      </w:pPr>
    </w:p>
    <w:p w:rsidR="00616711" w:rsidRPr="00616711" w:rsidRDefault="00616711" w:rsidP="00616711">
      <w:pPr>
        <w:numPr>
          <w:ilvl w:val="0"/>
          <w:numId w:val="20"/>
        </w:numPr>
        <w:tabs>
          <w:tab w:val="left" w:pos="992"/>
        </w:tabs>
        <w:spacing w:before="0"/>
        <w:rPr>
          <w:rFonts w:cs="Arial"/>
          <w:lang w:val="ru-RU"/>
        </w:rPr>
      </w:pPr>
      <w:r w:rsidRPr="00616711">
        <w:rPr>
          <w:rFonts w:cs="Arial"/>
          <w:lang w:val="ru-RU"/>
        </w:rPr>
        <w:t xml:space="preserve">у ред бр. </w:t>
      </w:r>
      <w:r w:rsidRPr="00616711">
        <w:rPr>
          <w:rFonts w:cs="Arial"/>
        </w:rPr>
        <w:t>I</w:t>
      </w:r>
      <w:r w:rsidRPr="00616711">
        <w:rPr>
          <w:rFonts w:cs="Arial"/>
          <w:lang w:val="ru-RU"/>
        </w:rPr>
        <w:t xml:space="preserve"> – уписује се укупно понуђена цена за све позиције  без ПДВ (збир колоне бр. 8)</w:t>
      </w:r>
    </w:p>
    <w:p w:rsidR="00616711" w:rsidRPr="00616711" w:rsidRDefault="00616711" w:rsidP="00616711">
      <w:pPr>
        <w:numPr>
          <w:ilvl w:val="0"/>
          <w:numId w:val="20"/>
        </w:numPr>
        <w:tabs>
          <w:tab w:val="left" w:pos="992"/>
        </w:tabs>
        <w:spacing w:before="0"/>
        <w:rPr>
          <w:rFonts w:cs="Arial"/>
          <w:lang w:val="ru-RU"/>
        </w:rPr>
      </w:pPr>
      <w:r w:rsidRPr="00616711">
        <w:rPr>
          <w:rFonts w:cs="Arial"/>
          <w:lang w:val="ru-RU"/>
        </w:rPr>
        <w:t xml:space="preserve">у ред бр. </w:t>
      </w:r>
      <w:r w:rsidRPr="00616711">
        <w:rPr>
          <w:rFonts w:cs="Arial"/>
        </w:rPr>
        <w:t>II</w:t>
      </w:r>
      <w:r w:rsidRPr="00616711">
        <w:rPr>
          <w:rFonts w:cs="Arial"/>
          <w:lang w:val="ru-RU"/>
        </w:rPr>
        <w:t xml:space="preserve"> – уписује се укупан износ ПДВ </w:t>
      </w:r>
    </w:p>
    <w:p w:rsidR="00616711" w:rsidRPr="00616711" w:rsidRDefault="00616711" w:rsidP="00616711">
      <w:pPr>
        <w:numPr>
          <w:ilvl w:val="0"/>
          <w:numId w:val="20"/>
        </w:numPr>
        <w:tabs>
          <w:tab w:val="left" w:pos="992"/>
        </w:tabs>
        <w:spacing w:before="0"/>
        <w:rPr>
          <w:rFonts w:cs="Arial"/>
        </w:rPr>
      </w:pPr>
      <w:r w:rsidRPr="00616711">
        <w:rPr>
          <w:rFonts w:cs="Arial"/>
          <w:lang w:val="ru-RU"/>
        </w:rPr>
        <w:t xml:space="preserve">у ред бр. </w:t>
      </w:r>
      <w:r w:rsidRPr="00616711">
        <w:rPr>
          <w:rFonts w:cs="Arial"/>
        </w:rPr>
        <w:t>III</w:t>
      </w:r>
      <w:r w:rsidRPr="00616711">
        <w:rPr>
          <w:rFonts w:cs="Arial"/>
          <w:lang w:val="ru-RU"/>
        </w:rPr>
        <w:t xml:space="preserve"> – уписује се укупно понуђена цена са ПДВ (ред бр. </w:t>
      </w:r>
      <w:r w:rsidRPr="00616711">
        <w:rPr>
          <w:rFonts w:cs="Arial"/>
        </w:rPr>
        <w:t>I + ред.</w:t>
      </w:r>
    </w:p>
    <w:p w:rsidR="00616711" w:rsidRPr="00616711" w:rsidRDefault="00616711" w:rsidP="00616711">
      <w:pPr>
        <w:numPr>
          <w:ilvl w:val="0"/>
          <w:numId w:val="20"/>
        </w:numPr>
        <w:tabs>
          <w:tab w:val="left" w:pos="992"/>
        </w:tabs>
        <w:spacing w:before="0"/>
        <w:rPr>
          <w:rFonts w:cs="Arial"/>
        </w:rPr>
      </w:pPr>
      <w:r w:rsidRPr="00616711">
        <w:rPr>
          <w:rFonts w:cs="Arial"/>
        </w:rPr>
        <w:t>бр. II)</w:t>
      </w:r>
    </w:p>
    <w:p w:rsidR="00616711" w:rsidRPr="00616711" w:rsidRDefault="00616711" w:rsidP="00616711">
      <w:pPr>
        <w:tabs>
          <w:tab w:val="left" w:pos="992"/>
        </w:tabs>
        <w:spacing w:before="0"/>
        <w:rPr>
          <w:rFonts w:cs="Arial"/>
        </w:rPr>
      </w:pPr>
    </w:p>
    <w:p w:rsidR="00616711" w:rsidRPr="00616711" w:rsidRDefault="00616711" w:rsidP="00616711">
      <w:pPr>
        <w:numPr>
          <w:ilvl w:val="0"/>
          <w:numId w:val="21"/>
        </w:numPr>
        <w:tabs>
          <w:tab w:val="left" w:pos="992"/>
        </w:tabs>
        <w:spacing w:before="0"/>
        <w:rPr>
          <w:rFonts w:cs="Arial"/>
          <w:lang w:val="ru-RU"/>
        </w:rPr>
      </w:pPr>
      <w:r w:rsidRPr="00616711">
        <w:rPr>
          <w:rFonts w:cs="Arial"/>
          <w:lang w:val="ru-RU"/>
        </w:rPr>
        <w:t>на место предвиђено за место и датум уписује се место и датум попуњавања</w:t>
      </w:r>
      <w:r w:rsidRPr="00616711">
        <w:rPr>
          <w:rFonts w:cs="Arial"/>
          <w:lang w:val="sr-Cyrl-RS"/>
        </w:rPr>
        <w:t xml:space="preserve"> </w:t>
      </w:r>
      <w:r w:rsidRPr="00616711">
        <w:rPr>
          <w:rFonts w:cs="Arial"/>
          <w:lang w:val="ru-RU"/>
        </w:rPr>
        <w:t>обрасца структуре цене.</w:t>
      </w:r>
    </w:p>
    <w:p w:rsidR="00616711" w:rsidRPr="00616711" w:rsidRDefault="00616711" w:rsidP="00616711">
      <w:pPr>
        <w:numPr>
          <w:ilvl w:val="0"/>
          <w:numId w:val="21"/>
        </w:numPr>
        <w:tabs>
          <w:tab w:val="left" w:pos="992"/>
        </w:tabs>
        <w:spacing w:before="0"/>
        <w:rPr>
          <w:rFonts w:cs="Arial"/>
          <w:lang w:val="ru-RU"/>
        </w:rPr>
      </w:pPr>
      <w:r w:rsidRPr="00616711">
        <w:rPr>
          <w:rFonts w:cs="Arial"/>
          <w:lang w:val="ru-RU"/>
        </w:rPr>
        <w:t>на  место предвиђено за печат и потпис понуђач печатом оверава и потписује образац структуре цене.</w:t>
      </w:r>
    </w:p>
    <w:p w:rsidR="00616711" w:rsidRPr="00616711" w:rsidRDefault="00616711" w:rsidP="00616711">
      <w:pPr>
        <w:rPr>
          <w:rFonts w:eastAsia="TimesNewRomanPS-BoldMT" w:cs="Arial"/>
          <w:lang w:val="ru-RU"/>
        </w:rPr>
      </w:pPr>
    </w:p>
    <w:p w:rsidR="00616711" w:rsidRPr="00616711" w:rsidRDefault="00616711" w:rsidP="00616711">
      <w:pPr>
        <w:rPr>
          <w:rFonts w:eastAsia="TimesNewRomanPS-BoldMT" w:cs="Arial"/>
          <w:lang w:val="ru-RU"/>
        </w:rPr>
      </w:pPr>
    </w:p>
    <w:p w:rsidR="00616711" w:rsidRPr="00616711" w:rsidRDefault="00616711" w:rsidP="00616711">
      <w:pPr>
        <w:rPr>
          <w:rFonts w:eastAsia="TimesNewRomanPS-BoldMT" w:cs="Arial"/>
          <w:lang w:val="ru-RU"/>
        </w:rPr>
      </w:pPr>
    </w:p>
    <w:p w:rsidR="00616711" w:rsidRPr="00616711" w:rsidRDefault="00616711" w:rsidP="00616711">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AB001A" w:rsidRPr="00611597" w:rsidRDefault="00AB001A" w:rsidP="00537552">
      <w:pPr>
        <w:rPr>
          <w:rFonts w:eastAsia="TimesNewRomanPS-BoldMT" w:cs="Arial"/>
          <w:lang w:val="ru-RU"/>
        </w:rPr>
      </w:pPr>
    </w:p>
    <w:p w:rsidR="00AB001A" w:rsidRPr="00611597" w:rsidRDefault="00AB001A" w:rsidP="00537552">
      <w:pPr>
        <w:rPr>
          <w:rFonts w:eastAsia="TimesNewRomanPS-BoldMT" w:cs="Arial"/>
          <w:lang w:val="ru-RU"/>
        </w:rPr>
      </w:pPr>
    </w:p>
    <w:p w:rsidR="00343A18" w:rsidRPr="00611597" w:rsidRDefault="00343A18" w:rsidP="00343A18">
      <w:pPr>
        <w:pStyle w:val="KDObrazac"/>
        <w:spacing w:before="0"/>
        <w:rPr>
          <w:lang w:val="ru-RU"/>
        </w:rPr>
      </w:pPr>
      <w:bookmarkStart w:id="259" w:name="_Toc442559926"/>
      <w:r w:rsidRPr="00611597">
        <w:rPr>
          <w:lang w:val="ru-RU"/>
        </w:rPr>
        <w:lastRenderedPageBreak/>
        <w:t xml:space="preserve">ОБРАЗАЦ </w:t>
      </w:r>
      <w:r w:rsidR="00BC1678" w:rsidRPr="000E455D">
        <w:rPr>
          <w:lang w:val="sr-Cyrl-RS"/>
        </w:rPr>
        <w:t>3</w:t>
      </w:r>
      <w:r w:rsidRPr="00611597">
        <w:rPr>
          <w:lang w:val="ru-RU"/>
        </w:rPr>
        <w:t>.</w:t>
      </w:r>
      <w:bookmarkEnd w:id="259"/>
    </w:p>
    <w:p w:rsidR="00343A18" w:rsidRPr="000E455D" w:rsidRDefault="00343A18" w:rsidP="00C94E93">
      <w:pPr>
        <w:tabs>
          <w:tab w:val="left" w:pos="6870"/>
        </w:tabs>
        <w:spacing w:before="0"/>
        <w:rPr>
          <w:rFonts w:cs="Arial"/>
          <w:lang w:val="ru-RU"/>
        </w:rPr>
      </w:pPr>
    </w:p>
    <w:p w:rsidR="00343A18" w:rsidRPr="000E455D" w:rsidRDefault="00343A18" w:rsidP="00343A18">
      <w:pPr>
        <w:ind w:right="-360"/>
        <w:rPr>
          <w:rFonts w:cs="Arial"/>
          <w:lang w:val="ru-RU"/>
        </w:rPr>
      </w:pPr>
      <w:r w:rsidRPr="000E455D">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0E455D" w:rsidRDefault="00343A18" w:rsidP="00343A18">
      <w:pPr>
        <w:rPr>
          <w:rFonts w:cs="Arial"/>
          <w:lang w:val="ru-RU"/>
        </w:rPr>
      </w:pPr>
    </w:p>
    <w:p w:rsidR="00343A18" w:rsidRPr="000E455D" w:rsidRDefault="00343A18" w:rsidP="00343A18">
      <w:pPr>
        <w:jc w:val="center"/>
        <w:rPr>
          <w:rFonts w:cs="Arial"/>
          <w:b/>
          <w:lang w:val="ru-RU"/>
        </w:rPr>
      </w:pPr>
      <w:r w:rsidRPr="000E455D">
        <w:rPr>
          <w:rFonts w:cs="Arial"/>
          <w:b/>
          <w:lang w:val="ru-RU"/>
        </w:rPr>
        <w:t>ИЗЈАВУ О НЕЗАВИСНОЈ ПОНУДИ</w:t>
      </w:r>
    </w:p>
    <w:p w:rsidR="00343A18" w:rsidRPr="000E455D" w:rsidRDefault="00343A18" w:rsidP="00343A18">
      <w:pPr>
        <w:jc w:val="center"/>
        <w:rPr>
          <w:rFonts w:cs="Arial"/>
          <w:b/>
          <w:lang w:val="ru-RU"/>
        </w:rPr>
      </w:pPr>
    </w:p>
    <w:p w:rsidR="00343A18" w:rsidRPr="000E455D" w:rsidRDefault="00343A18" w:rsidP="00343A18">
      <w:pPr>
        <w:jc w:val="center"/>
        <w:rPr>
          <w:rFonts w:cs="Arial"/>
          <w:b/>
          <w:lang w:val="ru-RU"/>
        </w:rPr>
      </w:pPr>
    </w:p>
    <w:p w:rsidR="00343A18" w:rsidRPr="000E455D" w:rsidRDefault="00343A18" w:rsidP="00343A18">
      <w:pPr>
        <w:rPr>
          <w:rFonts w:cs="Arial"/>
          <w:lang w:val="ru-RU"/>
        </w:rPr>
      </w:pPr>
      <w:r w:rsidRPr="000E455D">
        <w:rPr>
          <w:rFonts w:cs="Arial"/>
          <w:lang w:val="ru-RU"/>
        </w:rPr>
        <w:t>и под пуном материјалном и кривичном одговорношћу потврђује да је Понуду број:______</w:t>
      </w:r>
      <w:r w:rsidR="00342568" w:rsidRPr="000E455D">
        <w:rPr>
          <w:rFonts w:cs="Arial"/>
          <w:lang w:val="ru-RU"/>
        </w:rPr>
        <w:t>______</w:t>
      </w:r>
      <w:r w:rsidRPr="000E455D">
        <w:rPr>
          <w:rFonts w:cs="Arial"/>
          <w:lang w:val="ru-RU"/>
        </w:rPr>
        <w:t>__ за јавну набавку добара</w:t>
      </w:r>
      <w:r w:rsidR="00BC1678" w:rsidRPr="000E455D">
        <w:rPr>
          <w:rFonts w:cs="Arial"/>
          <w:lang w:val="ru-RU"/>
        </w:rPr>
        <w:t xml:space="preserve"> -</w:t>
      </w:r>
      <w:r w:rsidRPr="000E455D">
        <w:rPr>
          <w:rFonts w:cs="Arial"/>
          <w:lang w:val="ru-RU"/>
        </w:rPr>
        <w:t xml:space="preserve"> </w:t>
      </w:r>
      <w:r w:rsidR="002F1166">
        <w:rPr>
          <w:rFonts w:eastAsia="TimesNewRomanPS-BoldMT" w:cs="Arial"/>
          <w:bCs/>
          <w:lang w:val="ru-RU"/>
        </w:rPr>
        <w:t>УЖЕТЊАЧЕ ВИТЛА ЗА ДИЗАЊЕ КАТАРКЕ РАДНОГ ТОЧКА БАГЕРА</w:t>
      </w:r>
      <w:r w:rsidR="00BC1678" w:rsidRPr="000E455D">
        <w:rPr>
          <w:rFonts w:eastAsia="TimesNewRomanPS-BoldMT" w:cs="Arial"/>
          <w:bCs/>
          <w:lang w:val="sr-Cyrl-RS"/>
        </w:rPr>
        <w:t>,</w:t>
      </w:r>
      <w:r w:rsidR="00BC1678" w:rsidRPr="000E455D">
        <w:rPr>
          <w:rFonts w:cs="Arial"/>
          <w:lang w:val="ru-RU"/>
        </w:rPr>
        <w:t xml:space="preserve"> </w:t>
      </w:r>
      <w:r w:rsidRPr="000E455D">
        <w:rPr>
          <w:rFonts w:cs="Arial"/>
          <w:lang w:val="ru-RU"/>
        </w:rPr>
        <w:t>ЈН бр.</w:t>
      </w:r>
      <w:r w:rsidR="00C714AF">
        <w:rPr>
          <w:rFonts w:cs="Arial"/>
          <w:lang w:val="ru-RU"/>
        </w:rPr>
        <w:t>3100/</w:t>
      </w:r>
      <w:r w:rsidR="002F1166">
        <w:rPr>
          <w:rFonts w:cs="Arial"/>
          <w:lang w:val="ru-RU"/>
        </w:rPr>
        <w:t>0549</w:t>
      </w:r>
      <w:r w:rsidR="00C714AF">
        <w:rPr>
          <w:rFonts w:cs="Arial"/>
          <w:lang w:val="ru-RU"/>
        </w:rPr>
        <w:t>/</w:t>
      </w:r>
      <w:r w:rsidR="00794A3E">
        <w:rPr>
          <w:rFonts w:cs="Arial"/>
          <w:lang w:val="ru-RU"/>
        </w:rPr>
        <w:t>2019</w:t>
      </w:r>
      <w:r w:rsidR="00BC1678" w:rsidRPr="000E455D">
        <w:rPr>
          <w:rFonts w:cs="Arial"/>
          <w:lang w:val="ru-RU"/>
        </w:rPr>
        <w:t xml:space="preserve">, </w:t>
      </w:r>
      <w:r w:rsidRPr="000E455D">
        <w:rPr>
          <w:rFonts w:cs="Arial"/>
          <w:lang w:val="ru-RU"/>
        </w:rPr>
        <w:t xml:space="preserve">Наручиоца </w:t>
      </w:r>
      <w:r w:rsidRPr="00611597">
        <w:rPr>
          <w:rFonts w:eastAsia="Arial Unicode MS" w:cs="Arial"/>
          <w:kern w:val="1"/>
          <w:lang w:val="ru-RU" w:eastAsia="ar-SA"/>
        </w:rPr>
        <w:t>Јавно предузеће „Електропривреда Србије“ Београд</w:t>
      </w:r>
      <w:r w:rsidR="002479F9" w:rsidRPr="000E455D">
        <w:rPr>
          <w:rFonts w:eastAsia="Arial Unicode MS" w:cs="Arial"/>
          <w:kern w:val="1"/>
          <w:lang w:val="sr-Cyrl-RS" w:eastAsia="ar-SA"/>
        </w:rPr>
        <w:t xml:space="preserve"> </w:t>
      </w:r>
      <w:r w:rsidRPr="000E455D">
        <w:rPr>
          <w:rFonts w:cs="Arial"/>
          <w:lang w:val="ru-RU"/>
        </w:rPr>
        <w:t>по Позиву за подношење понуда објављеном на</w:t>
      </w:r>
      <w:r w:rsidR="000F683D" w:rsidRPr="000E455D">
        <w:rPr>
          <w:rFonts w:cs="Arial"/>
          <w:lang w:val="ru-RU"/>
        </w:rPr>
        <w:t xml:space="preserve"> </w:t>
      </w:r>
      <w:r w:rsidRPr="000E455D">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0E455D" w:rsidRDefault="00343A18" w:rsidP="00343A18">
      <w:pPr>
        <w:tabs>
          <w:tab w:val="left" w:pos="0"/>
        </w:tabs>
        <w:rPr>
          <w:rFonts w:cs="Arial"/>
          <w:lang w:val="ru-RU"/>
        </w:rPr>
      </w:pPr>
      <w:r w:rsidRPr="000E455D">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0E455D" w:rsidRDefault="00343A18" w:rsidP="00343A18">
      <w:pPr>
        <w:rPr>
          <w:rFonts w:cs="Arial"/>
          <w:b/>
          <w:lang w:val="ru-RU"/>
        </w:rPr>
      </w:pPr>
    </w:p>
    <w:p w:rsidR="00343A18" w:rsidRPr="000E455D"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C01DC">
        <w:trPr>
          <w:jc w:val="center"/>
        </w:trPr>
        <w:tc>
          <w:tcPr>
            <w:tcW w:w="3882" w:type="dxa"/>
          </w:tcPr>
          <w:p w:rsidR="00343A18" w:rsidRPr="000E455D" w:rsidRDefault="00343A18" w:rsidP="00BC01DC">
            <w:pPr>
              <w:spacing w:before="0"/>
              <w:jc w:val="center"/>
              <w:rPr>
                <w:rFonts w:cs="Arial"/>
              </w:rPr>
            </w:pPr>
            <w:r w:rsidRPr="000E455D">
              <w:rPr>
                <w:rFonts w:cs="Arial"/>
              </w:rPr>
              <w:t>Датум:</w:t>
            </w:r>
          </w:p>
        </w:tc>
        <w:tc>
          <w:tcPr>
            <w:tcW w:w="2127" w:type="dxa"/>
          </w:tcPr>
          <w:p w:rsidR="00343A18" w:rsidRPr="000E455D" w:rsidRDefault="00343A18" w:rsidP="00BC01DC">
            <w:pPr>
              <w:spacing w:before="0"/>
              <w:jc w:val="center"/>
              <w:rPr>
                <w:rFonts w:cs="Arial"/>
                <w:lang w:val="ru-RU"/>
              </w:rPr>
            </w:pPr>
          </w:p>
        </w:tc>
        <w:tc>
          <w:tcPr>
            <w:tcW w:w="4022" w:type="dxa"/>
          </w:tcPr>
          <w:p w:rsidR="00343A18" w:rsidRPr="000E455D" w:rsidRDefault="00343A18" w:rsidP="002479F9">
            <w:pPr>
              <w:spacing w:before="0"/>
              <w:jc w:val="center"/>
              <w:rPr>
                <w:rFonts w:cs="Arial"/>
              </w:rPr>
            </w:pPr>
            <w:r w:rsidRPr="000E455D">
              <w:rPr>
                <w:rFonts w:cs="Arial"/>
                <w:lang w:val="sr-Cyrl-CS"/>
              </w:rPr>
              <w:t>П</w:t>
            </w:r>
            <w:r w:rsidRPr="000E455D">
              <w:rPr>
                <w:rFonts w:cs="Arial"/>
              </w:rPr>
              <w:t>онуђач</w:t>
            </w:r>
          </w:p>
        </w:tc>
      </w:tr>
      <w:tr w:rsidR="000E455D" w:rsidRPr="000E455D" w:rsidTr="00BC01DC">
        <w:trPr>
          <w:jc w:val="center"/>
        </w:trPr>
        <w:tc>
          <w:tcPr>
            <w:tcW w:w="3882" w:type="dxa"/>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rPr>
            </w:pPr>
            <w:r w:rsidRPr="000E455D">
              <w:rPr>
                <w:rFonts w:cs="Arial"/>
              </w:rPr>
              <w:t>М.П.</w:t>
            </w:r>
          </w:p>
        </w:tc>
        <w:tc>
          <w:tcPr>
            <w:tcW w:w="4022" w:type="dxa"/>
          </w:tcPr>
          <w:p w:rsidR="00343A18" w:rsidRPr="000E455D" w:rsidRDefault="00343A18" w:rsidP="00BC01DC">
            <w:pPr>
              <w:spacing w:before="0"/>
              <w:jc w:val="center"/>
              <w:rPr>
                <w:rFonts w:cs="Arial"/>
                <w:lang w:val="ru-RU"/>
              </w:rPr>
            </w:pPr>
          </w:p>
        </w:tc>
      </w:tr>
      <w:tr w:rsidR="000E455D" w:rsidRPr="000E455D" w:rsidTr="00BC01DC">
        <w:trPr>
          <w:jc w:val="center"/>
        </w:trPr>
        <w:tc>
          <w:tcPr>
            <w:tcW w:w="3882" w:type="dxa"/>
            <w:tcBorders>
              <w:bottom w:val="single" w:sz="4" w:space="0" w:color="auto"/>
            </w:tcBorders>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bottom w:val="single" w:sz="4" w:space="0" w:color="auto"/>
            </w:tcBorders>
          </w:tcPr>
          <w:p w:rsidR="00343A18" w:rsidRPr="000E455D" w:rsidRDefault="00343A18" w:rsidP="00BC01DC">
            <w:pPr>
              <w:spacing w:before="0"/>
              <w:jc w:val="center"/>
              <w:rPr>
                <w:rFonts w:cs="Arial"/>
                <w:lang w:val="ru-RU"/>
              </w:rPr>
            </w:pPr>
          </w:p>
        </w:tc>
      </w:tr>
      <w:tr w:rsidR="00343A18" w:rsidRPr="000E455D" w:rsidTr="00BC01DC">
        <w:trPr>
          <w:trHeight w:val="389"/>
          <w:jc w:val="center"/>
        </w:trPr>
        <w:tc>
          <w:tcPr>
            <w:tcW w:w="3882" w:type="dxa"/>
            <w:tcBorders>
              <w:top w:val="single" w:sz="4" w:space="0" w:color="auto"/>
            </w:tcBorders>
          </w:tcPr>
          <w:p w:rsidR="00343A18" w:rsidRPr="000E455D" w:rsidRDefault="00343A18" w:rsidP="00BC01DC">
            <w:pPr>
              <w:spacing w:before="0"/>
              <w:jc w:val="center"/>
              <w:rPr>
                <w:rFonts w:cs="Arial"/>
              </w:rPr>
            </w:pPr>
          </w:p>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top w:val="single" w:sz="4" w:space="0" w:color="auto"/>
            </w:tcBorders>
          </w:tcPr>
          <w:p w:rsidR="00343A18" w:rsidRPr="000E455D" w:rsidRDefault="00343A18" w:rsidP="00BC01DC">
            <w:pPr>
              <w:spacing w:before="0"/>
              <w:jc w:val="center"/>
              <w:rPr>
                <w:rFonts w:cs="Arial"/>
                <w:lang w:val="ru-RU"/>
              </w:rPr>
            </w:pPr>
          </w:p>
        </w:tc>
      </w:tr>
    </w:tbl>
    <w:p w:rsidR="00343A18" w:rsidRPr="000E455D" w:rsidRDefault="00343A18" w:rsidP="00343A18">
      <w:pPr>
        <w:tabs>
          <w:tab w:val="left" w:pos="6028"/>
        </w:tabs>
        <w:autoSpaceDE w:val="0"/>
        <w:autoSpaceDN w:val="0"/>
        <w:adjustRightInd w:val="0"/>
        <w:ind w:left="360"/>
        <w:rPr>
          <w:rFonts w:eastAsia="Calibri" w:cs="Arial"/>
          <w:bCs/>
          <w:iCs/>
        </w:rPr>
      </w:pPr>
    </w:p>
    <w:p w:rsidR="00343A18" w:rsidRPr="000E455D" w:rsidRDefault="00343A18" w:rsidP="00343A18">
      <w:pPr>
        <w:jc w:val="center"/>
        <w:rPr>
          <w:rFonts w:cs="Arial"/>
          <w:b/>
          <w:lang w:val="ru-RU"/>
        </w:rPr>
      </w:pPr>
    </w:p>
    <w:p w:rsidR="00343A18" w:rsidRPr="000E455D" w:rsidRDefault="00343A18" w:rsidP="00343A18">
      <w:pPr>
        <w:jc w:val="center"/>
        <w:rPr>
          <w:rFonts w:cs="Arial"/>
          <w:b/>
          <w:lang w:val="ru-RU"/>
        </w:rPr>
      </w:pPr>
    </w:p>
    <w:p w:rsidR="00343A18" w:rsidRPr="000E455D" w:rsidRDefault="00343A18" w:rsidP="00343A18">
      <w:pPr>
        <w:rPr>
          <w:rFonts w:cs="Arial"/>
          <w:i/>
          <w:lang w:val="sr-Cyrl-CS"/>
        </w:rPr>
      </w:pPr>
      <w:r w:rsidRPr="000E455D">
        <w:rPr>
          <w:rFonts w:cs="Arial"/>
          <w:b/>
          <w:i/>
          <w:lang w:val="ru-RU"/>
        </w:rPr>
        <w:t>Напомена:</w:t>
      </w:r>
      <w:r w:rsidRPr="00611597">
        <w:rPr>
          <w:rFonts w:cs="Arial"/>
          <w:i/>
          <w:lang w:val="ru-RU"/>
        </w:rPr>
        <w:t xml:space="preserve">Уколико </w:t>
      </w:r>
      <w:r w:rsidRPr="000E455D">
        <w:rPr>
          <w:rFonts w:cs="Arial"/>
          <w:i/>
          <w:lang w:val="sr-Cyrl-CS"/>
        </w:rPr>
        <w:t xml:space="preserve">заједничку </w:t>
      </w:r>
      <w:r w:rsidRPr="00611597">
        <w:rPr>
          <w:rFonts w:cs="Arial"/>
          <w:i/>
          <w:lang w:val="ru-RU"/>
        </w:rPr>
        <w:t xml:space="preserve">понуду подноси група понуђача Изјава </w:t>
      </w:r>
      <w:r w:rsidRPr="000E455D">
        <w:rPr>
          <w:rFonts w:cs="Arial"/>
          <w:i/>
          <w:lang w:val="sr-Cyrl-CS"/>
        </w:rPr>
        <w:t xml:space="preserve">се доставља за сваког члана групе понуђача. Изјава </w:t>
      </w:r>
      <w:r w:rsidRPr="00611597">
        <w:rPr>
          <w:rFonts w:cs="Arial"/>
          <w:i/>
          <w:lang w:val="ru-RU"/>
        </w:rPr>
        <w:t>мора бити попуњена, потписана од стране овлашћеног лица</w:t>
      </w:r>
      <w:r w:rsidRPr="000E455D">
        <w:rPr>
          <w:rFonts w:cs="Arial"/>
          <w:i/>
          <w:lang w:val="sr-Cyrl-CS"/>
        </w:rPr>
        <w:t xml:space="preserve"> за заступање</w:t>
      </w:r>
      <w:r w:rsidRPr="00611597">
        <w:rPr>
          <w:rFonts w:cs="Arial"/>
          <w:i/>
          <w:lang w:val="ru-RU"/>
        </w:rPr>
        <w:t xml:space="preserve"> понуђача из групе понуђача и оверена печатом. </w:t>
      </w:r>
    </w:p>
    <w:p w:rsidR="00343A18" w:rsidRPr="00611597" w:rsidRDefault="00343A18" w:rsidP="00343A18">
      <w:pPr>
        <w:rPr>
          <w:rFonts w:cs="Arial"/>
          <w:i/>
          <w:lang w:val="ru-RU"/>
        </w:rPr>
      </w:pPr>
      <w:r w:rsidRPr="00611597">
        <w:rPr>
          <w:rFonts w:cs="Arial"/>
          <w:i/>
          <w:lang w:val="ru-RU"/>
        </w:rPr>
        <w:t>Приликом подношења понуде овај образац копирати у потребном броју примерака.</w:t>
      </w:r>
    </w:p>
    <w:p w:rsidR="00343A18" w:rsidRPr="00611597" w:rsidRDefault="00343A18" w:rsidP="00343A18">
      <w:pPr>
        <w:rPr>
          <w:rFonts w:cs="Arial"/>
          <w:i/>
          <w:lang w:val="ru-RU"/>
        </w:rPr>
      </w:pPr>
    </w:p>
    <w:p w:rsidR="00343A18" w:rsidRPr="00611597" w:rsidRDefault="00343A18" w:rsidP="00343A18">
      <w:pPr>
        <w:rPr>
          <w:rFonts w:cs="Arial"/>
          <w:i/>
          <w:lang w:val="ru-RU"/>
        </w:rPr>
      </w:pPr>
    </w:p>
    <w:p w:rsidR="00343A18" w:rsidRPr="00611597" w:rsidRDefault="00343A18" w:rsidP="00343A18">
      <w:pPr>
        <w:rPr>
          <w:rFonts w:cs="Arial"/>
          <w:i/>
          <w:lang w:val="ru-RU"/>
        </w:rPr>
      </w:pPr>
    </w:p>
    <w:p w:rsidR="00343A18" w:rsidRPr="00611597" w:rsidRDefault="00343A18" w:rsidP="00343A18">
      <w:pPr>
        <w:rPr>
          <w:rFonts w:cs="Arial"/>
          <w:i/>
          <w:lang w:val="ru-RU"/>
        </w:rPr>
      </w:pPr>
    </w:p>
    <w:p w:rsidR="00AB001A" w:rsidRDefault="00AB001A" w:rsidP="00343A18">
      <w:pPr>
        <w:rPr>
          <w:rFonts w:cs="Arial"/>
          <w:i/>
          <w:lang w:val="ru-RU"/>
        </w:rPr>
      </w:pPr>
    </w:p>
    <w:p w:rsidR="0087489D" w:rsidRDefault="0087489D" w:rsidP="00343A18">
      <w:pPr>
        <w:rPr>
          <w:rFonts w:cs="Arial"/>
          <w:i/>
          <w:lang w:val="ru-RU"/>
        </w:rPr>
      </w:pPr>
    </w:p>
    <w:p w:rsidR="0087489D" w:rsidRPr="00611597" w:rsidRDefault="0087489D" w:rsidP="00343A18">
      <w:pPr>
        <w:rPr>
          <w:rFonts w:cs="Arial"/>
          <w:i/>
          <w:lang w:val="ru-RU"/>
        </w:rPr>
      </w:pPr>
    </w:p>
    <w:p w:rsidR="00AB001A" w:rsidRDefault="00AB001A" w:rsidP="00343A18">
      <w:pPr>
        <w:rPr>
          <w:rFonts w:cs="Arial"/>
          <w:i/>
          <w:lang w:val="sr-Latn-RS"/>
        </w:rPr>
      </w:pPr>
    </w:p>
    <w:p w:rsidR="00343A18" w:rsidRPr="000E455D" w:rsidRDefault="00343A18" w:rsidP="00343A18">
      <w:pPr>
        <w:rPr>
          <w:rFonts w:cs="Arial"/>
          <w:i/>
          <w:lang w:val="ru-RU"/>
        </w:rPr>
      </w:pPr>
    </w:p>
    <w:p w:rsidR="00343A18" w:rsidRPr="00611597" w:rsidRDefault="00343A18" w:rsidP="00343A18">
      <w:pPr>
        <w:pStyle w:val="KDObrazac"/>
        <w:spacing w:before="0"/>
        <w:rPr>
          <w:lang w:val="ru-RU"/>
        </w:rPr>
      </w:pPr>
      <w:bookmarkStart w:id="260" w:name="_Toc442559928"/>
      <w:r w:rsidRPr="00611597">
        <w:rPr>
          <w:lang w:val="ru-RU"/>
        </w:rPr>
        <w:t xml:space="preserve">ОБРАЗАЦ </w:t>
      </w:r>
      <w:r w:rsidR="00BC1678" w:rsidRPr="000E455D">
        <w:rPr>
          <w:lang w:val="sr-Cyrl-RS"/>
        </w:rPr>
        <w:t>4</w:t>
      </w:r>
      <w:r w:rsidRPr="00611597">
        <w:rPr>
          <w:lang w:val="ru-RU"/>
        </w:rPr>
        <w:t>.</w:t>
      </w:r>
      <w:bookmarkEnd w:id="260"/>
    </w:p>
    <w:p w:rsidR="00343A18" w:rsidRPr="00611597" w:rsidRDefault="00343A18" w:rsidP="00343A18">
      <w:pPr>
        <w:pStyle w:val="KDParagraf"/>
        <w:spacing w:before="0"/>
        <w:rPr>
          <w:rFonts w:cs="Arial"/>
          <w:lang w:val="ru-RU"/>
        </w:rPr>
      </w:pPr>
    </w:p>
    <w:p w:rsidR="00343A18" w:rsidRPr="000E455D" w:rsidRDefault="00343A18" w:rsidP="00343A18">
      <w:pPr>
        <w:pStyle w:val="Title"/>
        <w:spacing w:before="0"/>
        <w:jc w:val="right"/>
        <w:rPr>
          <w:rFonts w:cs="Arial"/>
          <w:b w:val="0"/>
          <w:caps/>
          <w:sz w:val="22"/>
          <w:szCs w:val="22"/>
        </w:rPr>
      </w:pPr>
    </w:p>
    <w:p w:rsidR="00343A18" w:rsidRPr="000E455D" w:rsidRDefault="00343A18" w:rsidP="00343A18">
      <w:pPr>
        <w:rPr>
          <w:rFonts w:cs="Arial"/>
          <w:lang w:val="ru-RU"/>
        </w:rPr>
      </w:pPr>
      <w:r w:rsidRPr="000E455D">
        <w:rPr>
          <w:rFonts w:cs="Arial"/>
          <w:lang w:val="ru-RU"/>
        </w:rPr>
        <w:t>На основу члана 75. став 2. Закона о јавним набавкама („Службени гласник РС“ бр.124/2012, 14/15  и 68/15)</w:t>
      </w:r>
      <w:r w:rsidRPr="00611597">
        <w:rPr>
          <w:rFonts w:cs="Arial"/>
          <w:lang w:val="ru-RU"/>
        </w:rPr>
        <w:t xml:space="preserve"> као </w:t>
      </w:r>
      <w:r w:rsidRPr="000E455D">
        <w:rPr>
          <w:rFonts w:cs="Arial"/>
          <w:lang w:val="ru-RU"/>
        </w:rPr>
        <w:t>понуђач/подизвођач дајем:</w:t>
      </w:r>
    </w:p>
    <w:p w:rsidR="00343A18" w:rsidRPr="000E455D" w:rsidRDefault="00343A18" w:rsidP="00343A18">
      <w:pPr>
        <w:rPr>
          <w:rFonts w:cs="Arial"/>
          <w:lang w:val="ru-RU"/>
        </w:rPr>
      </w:pPr>
    </w:p>
    <w:p w:rsidR="00343A18" w:rsidRPr="00C94E93" w:rsidRDefault="00343A18" w:rsidP="00C94E93">
      <w:pPr>
        <w:jc w:val="center"/>
        <w:rPr>
          <w:rFonts w:cs="Arial"/>
          <w:b/>
          <w:lang w:val="ru-RU"/>
        </w:rPr>
      </w:pPr>
      <w:bookmarkStart w:id="261" w:name="_Toc442559929"/>
      <w:r w:rsidRPr="000E455D">
        <w:rPr>
          <w:rFonts w:cs="Arial"/>
          <w:b/>
          <w:lang w:val="ru-RU"/>
        </w:rPr>
        <w:t>И З Ј А В У</w:t>
      </w:r>
      <w:bookmarkEnd w:id="261"/>
    </w:p>
    <w:p w:rsidR="00343A18" w:rsidRPr="000E455D" w:rsidRDefault="00343A18" w:rsidP="00343A18">
      <w:pPr>
        <w:rPr>
          <w:rFonts w:cs="Arial"/>
          <w:lang w:val="ru-RU"/>
        </w:rPr>
      </w:pPr>
      <w:r w:rsidRPr="000E455D">
        <w:rPr>
          <w:rFonts w:cs="Arial"/>
          <w:lang w:val="ru-RU"/>
        </w:rPr>
        <w:t xml:space="preserve">којом изричито наводимо да </w:t>
      </w:r>
      <w:r w:rsidRPr="00611597">
        <w:rPr>
          <w:rFonts w:cs="Arial"/>
          <w:lang w:val="ru-RU"/>
        </w:rPr>
        <w:t>смо у свом досадашњем раду и</w:t>
      </w:r>
      <w:r w:rsidRPr="000E455D">
        <w:rPr>
          <w:rFonts w:cs="Arial"/>
          <w:lang w:val="ru-RU"/>
        </w:rPr>
        <w:t xml:space="preserve"> при састављању Понуде </w:t>
      </w:r>
      <w:r w:rsidRPr="00611597">
        <w:rPr>
          <w:rFonts w:cs="Arial"/>
          <w:lang w:val="ru-RU"/>
        </w:rPr>
        <w:t xml:space="preserve"> број: </w:t>
      </w:r>
      <w:r w:rsidR="007E7BB8" w:rsidRPr="000E455D">
        <w:rPr>
          <w:rFonts w:cs="Arial"/>
          <w:lang w:val="sr-Cyrl-RS"/>
        </w:rPr>
        <w:t>______________</w:t>
      </w:r>
      <w:r w:rsidRPr="00611597">
        <w:rPr>
          <w:rFonts w:cs="Arial"/>
          <w:lang w:val="ru-RU"/>
        </w:rPr>
        <w:t xml:space="preserve"> </w:t>
      </w:r>
      <w:r w:rsidRPr="000E455D">
        <w:rPr>
          <w:rFonts w:cs="Arial"/>
          <w:lang w:val="ru-RU"/>
        </w:rPr>
        <w:t xml:space="preserve">за јавну набавку добара </w:t>
      </w:r>
      <w:r w:rsidR="00BC1678" w:rsidRPr="000E455D">
        <w:rPr>
          <w:rFonts w:cs="Arial"/>
          <w:lang w:val="ru-RU"/>
        </w:rPr>
        <w:t xml:space="preserve">– </w:t>
      </w:r>
      <w:r w:rsidR="002F1166">
        <w:rPr>
          <w:rFonts w:cs="Arial"/>
          <w:lang w:val="ru-RU"/>
        </w:rPr>
        <w:t>УЖЕТЊАЧЕ ВИТЛА ЗА ДИЗАЊЕ КАТАРКЕ РАДНОГ ТОЧКА БАГЕРА</w:t>
      </w:r>
      <w:r w:rsidR="00E41E6E" w:rsidRPr="000E455D">
        <w:rPr>
          <w:rFonts w:cs="Arial"/>
          <w:lang w:val="ru-RU"/>
        </w:rPr>
        <w:t>,</w:t>
      </w:r>
      <w:r w:rsidRPr="00611597">
        <w:rPr>
          <w:rFonts w:cs="Arial"/>
          <w:lang w:val="ru-RU"/>
        </w:rPr>
        <w:t xml:space="preserve"> у </w:t>
      </w:r>
      <w:r w:rsidR="0008263C" w:rsidRPr="000E455D">
        <w:rPr>
          <w:rFonts w:cs="Arial"/>
          <w:lang w:val="sr-Cyrl-RS"/>
        </w:rPr>
        <w:t xml:space="preserve">отвореном </w:t>
      </w:r>
      <w:r w:rsidRPr="00611597">
        <w:rPr>
          <w:rFonts w:cs="Arial"/>
          <w:lang w:val="ru-RU"/>
        </w:rPr>
        <w:t>поступку</w:t>
      </w:r>
      <w:r w:rsidR="000F683D" w:rsidRPr="000E455D">
        <w:rPr>
          <w:rFonts w:cs="Arial"/>
          <w:lang w:val="sr-Cyrl-RS"/>
        </w:rPr>
        <w:t xml:space="preserve"> </w:t>
      </w:r>
      <w:r w:rsidRPr="000E455D">
        <w:rPr>
          <w:rFonts w:cs="Arial"/>
          <w:lang w:val="ru-RU"/>
        </w:rPr>
        <w:t>јавне набавке ЈН бр.</w:t>
      </w:r>
      <w:r w:rsidR="00C714AF">
        <w:rPr>
          <w:rFonts w:cs="Arial"/>
          <w:lang w:val="ru-RU"/>
        </w:rPr>
        <w:t>3100/</w:t>
      </w:r>
      <w:r w:rsidR="002F1166">
        <w:rPr>
          <w:rFonts w:cs="Arial"/>
          <w:lang w:val="ru-RU"/>
        </w:rPr>
        <w:t>0549</w:t>
      </w:r>
      <w:r w:rsidR="00C714AF">
        <w:rPr>
          <w:rFonts w:cs="Arial"/>
          <w:lang w:val="ru-RU"/>
        </w:rPr>
        <w:t>/</w:t>
      </w:r>
      <w:r w:rsidR="00794A3E">
        <w:rPr>
          <w:rFonts w:cs="Arial"/>
          <w:lang w:val="ru-RU"/>
        </w:rPr>
        <w:t>2019</w:t>
      </w:r>
      <w:r w:rsidR="00E41E6E" w:rsidRPr="000E455D">
        <w:rPr>
          <w:rFonts w:cs="Arial"/>
          <w:lang w:val="ru-RU"/>
        </w:rPr>
        <w:t xml:space="preserve"> </w:t>
      </w:r>
      <w:r w:rsidRPr="000E455D">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611597">
        <w:rPr>
          <w:rFonts w:cs="Arial"/>
          <w:lang w:val="ru-RU"/>
        </w:rPr>
        <w:t>,</w:t>
      </w:r>
      <w:r w:rsidRPr="000E455D">
        <w:rPr>
          <w:rFonts w:cs="Arial"/>
          <w:lang w:val="ru-RU"/>
        </w:rPr>
        <w:t xml:space="preserve"> као и да </w:t>
      </w:r>
      <w:r w:rsidRPr="00611597">
        <w:rPr>
          <w:rFonts w:cs="Arial"/>
          <w:lang w:val="ru-RU"/>
        </w:rPr>
        <w:t>немамо забрану обављања делатности која је на снази у време подношења Понуде.</w:t>
      </w:r>
    </w:p>
    <w:p w:rsidR="00343A18" w:rsidRPr="00611597" w:rsidRDefault="00343A18" w:rsidP="00343A18">
      <w:pPr>
        <w:rPr>
          <w:rFonts w:cs="Arial"/>
          <w:lang w:val="ru-RU"/>
        </w:rPr>
      </w:pPr>
    </w:p>
    <w:p w:rsidR="00343A18" w:rsidRPr="00611597" w:rsidRDefault="00343A18" w:rsidP="00343A18">
      <w:pPr>
        <w:tabs>
          <w:tab w:val="left" w:pos="6028"/>
        </w:tabs>
        <w:autoSpaceDE w:val="0"/>
        <w:autoSpaceDN w:val="0"/>
        <w:adjustRightInd w:val="0"/>
        <w:ind w:left="360"/>
        <w:rPr>
          <w:rFonts w:eastAsia="Calibri" w:cs="Arial"/>
          <w:bCs/>
          <w:iCs/>
          <w:lang w:val="ru-RU"/>
        </w:rPr>
      </w:pPr>
    </w:p>
    <w:p w:rsidR="00343A18" w:rsidRPr="00611597" w:rsidRDefault="00343A18" w:rsidP="00343A18">
      <w:pPr>
        <w:tabs>
          <w:tab w:val="left" w:pos="6028"/>
        </w:tabs>
        <w:autoSpaceDE w:val="0"/>
        <w:autoSpaceDN w:val="0"/>
        <w:adjustRightInd w:val="0"/>
        <w:ind w:left="360"/>
        <w:rPr>
          <w:rFonts w:eastAsia="Calibri" w:cs="Arial"/>
          <w:bCs/>
          <w:iCs/>
          <w:lang w:val="ru-RU"/>
        </w:rPr>
      </w:pPr>
    </w:p>
    <w:p w:rsidR="00343A18" w:rsidRPr="00611597"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C01DC">
        <w:trPr>
          <w:jc w:val="center"/>
        </w:trPr>
        <w:tc>
          <w:tcPr>
            <w:tcW w:w="3882" w:type="dxa"/>
          </w:tcPr>
          <w:p w:rsidR="00343A18" w:rsidRPr="000E455D" w:rsidRDefault="00343A18" w:rsidP="00BC01DC">
            <w:pPr>
              <w:spacing w:before="0"/>
              <w:jc w:val="center"/>
              <w:rPr>
                <w:rFonts w:cs="Arial"/>
              </w:rPr>
            </w:pPr>
            <w:r w:rsidRPr="000E455D">
              <w:rPr>
                <w:rFonts w:cs="Arial"/>
              </w:rPr>
              <w:t>Датум:</w:t>
            </w:r>
          </w:p>
        </w:tc>
        <w:tc>
          <w:tcPr>
            <w:tcW w:w="2127" w:type="dxa"/>
          </w:tcPr>
          <w:p w:rsidR="00343A18" w:rsidRPr="000E455D" w:rsidRDefault="00343A18" w:rsidP="00BC01DC">
            <w:pPr>
              <w:spacing w:before="0"/>
              <w:jc w:val="center"/>
              <w:rPr>
                <w:rFonts w:cs="Arial"/>
                <w:lang w:val="ru-RU"/>
              </w:rPr>
            </w:pPr>
          </w:p>
        </w:tc>
        <w:tc>
          <w:tcPr>
            <w:tcW w:w="4022" w:type="dxa"/>
          </w:tcPr>
          <w:p w:rsidR="00343A18" w:rsidRPr="000E455D" w:rsidRDefault="00343A18" w:rsidP="007E7BB8">
            <w:pPr>
              <w:spacing w:before="0"/>
              <w:jc w:val="center"/>
              <w:rPr>
                <w:rFonts w:cs="Arial"/>
                <w:lang w:val="sr-Cyrl-CS"/>
              </w:rPr>
            </w:pPr>
            <w:r w:rsidRPr="000E455D">
              <w:rPr>
                <w:rFonts w:cs="Arial"/>
                <w:lang w:val="sr-Cyrl-CS"/>
              </w:rPr>
              <w:t>П</w:t>
            </w:r>
            <w:r w:rsidRPr="000E455D">
              <w:rPr>
                <w:rFonts w:cs="Arial"/>
              </w:rPr>
              <w:t>онуђач</w:t>
            </w:r>
            <w:r w:rsidRPr="000E455D">
              <w:rPr>
                <w:rFonts w:cs="Arial"/>
                <w:lang w:val="sr-Cyrl-CS"/>
              </w:rPr>
              <w:t>/члан групе</w:t>
            </w:r>
          </w:p>
        </w:tc>
      </w:tr>
      <w:tr w:rsidR="000E455D" w:rsidRPr="000E455D" w:rsidTr="00BC01DC">
        <w:trPr>
          <w:jc w:val="center"/>
        </w:trPr>
        <w:tc>
          <w:tcPr>
            <w:tcW w:w="3882" w:type="dxa"/>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rPr>
            </w:pPr>
            <w:r w:rsidRPr="000E455D">
              <w:rPr>
                <w:rFonts w:cs="Arial"/>
              </w:rPr>
              <w:t>М.П.</w:t>
            </w:r>
          </w:p>
        </w:tc>
        <w:tc>
          <w:tcPr>
            <w:tcW w:w="4022" w:type="dxa"/>
          </w:tcPr>
          <w:p w:rsidR="00343A18" w:rsidRPr="000E455D" w:rsidRDefault="00343A18" w:rsidP="00BC01DC">
            <w:pPr>
              <w:spacing w:before="0"/>
              <w:jc w:val="center"/>
              <w:rPr>
                <w:rFonts w:cs="Arial"/>
                <w:lang w:val="ru-RU"/>
              </w:rPr>
            </w:pPr>
          </w:p>
        </w:tc>
      </w:tr>
      <w:tr w:rsidR="000E455D" w:rsidRPr="000E455D" w:rsidTr="00BC01DC">
        <w:trPr>
          <w:jc w:val="center"/>
        </w:trPr>
        <w:tc>
          <w:tcPr>
            <w:tcW w:w="3882" w:type="dxa"/>
            <w:tcBorders>
              <w:bottom w:val="single" w:sz="4" w:space="0" w:color="auto"/>
            </w:tcBorders>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bottom w:val="single" w:sz="4" w:space="0" w:color="auto"/>
            </w:tcBorders>
          </w:tcPr>
          <w:p w:rsidR="00343A18" w:rsidRPr="000E455D" w:rsidRDefault="00343A18" w:rsidP="00BC01DC">
            <w:pPr>
              <w:spacing w:before="0"/>
              <w:jc w:val="center"/>
              <w:rPr>
                <w:rFonts w:cs="Arial"/>
                <w:lang w:val="ru-RU"/>
              </w:rPr>
            </w:pPr>
          </w:p>
        </w:tc>
      </w:tr>
      <w:tr w:rsidR="000E455D" w:rsidRPr="000E455D" w:rsidTr="00BC01DC">
        <w:trPr>
          <w:trHeight w:val="389"/>
          <w:jc w:val="center"/>
        </w:trPr>
        <w:tc>
          <w:tcPr>
            <w:tcW w:w="3882" w:type="dxa"/>
            <w:tcBorders>
              <w:top w:val="single" w:sz="4" w:space="0" w:color="auto"/>
            </w:tcBorders>
          </w:tcPr>
          <w:p w:rsidR="00343A18" w:rsidRPr="000E455D" w:rsidRDefault="00343A18" w:rsidP="00BC01DC">
            <w:pPr>
              <w:spacing w:before="0"/>
              <w:jc w:val="center"/>
              <w:rPr>
                <w:rFonts w:cs="Arial"/>
              </w:rPr>
            </w:pPr>
          </w:p>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top w:val="single" w:sz="4" w:space="0" w:color="auto"/>
            </w:tcBorders>
          </w:tcPr>
          <w:p w:rsidR="00343A18" w:rsidRPr="000E455D" w:rsidRDefault="00343A18" w:rsidP="00BC01DC">
            <w:pPr>
              <w:spacing w:before="0"/>
              <w:jc w:val="center"/>
              <w:rPr>
                <w:rFonts w:cs="Arial"/>
                <w:lang w:val="ru-RU"/>
              </w:rPr>
            </w:pPr>
          </w:p>
        </w:tc>
      </w:tr>
    </w:tbl>
    <w:p w:rsidR="00343A18" w:rsidRPr="000E455D" w:rsidRDefault="00343A18" w:rsidP="00343A18">
      <w:pPr>
        <w:rPr>
          <w:rFonts w:cs="Arial"/>
          <w:i/>
          <w:lang w:val="sr-Cyrl-CS"/>
        </w:rPr>
      </w:pPr>
      <w:r w:rsidRPr="00611597">
        <w:rPr>
          <w:rFonts w:cs="Arial"/>
          <w:b/>
          <w:i/>
          <w:lang w:val="ru-RU"/>
        </w:rPr>
        <w:t>Напомена:</w:t>
      </w:r>
      <w:r w:rsidRPr="00611597">
        <w:rPr>
          <w:rFonts w:cs="Arial"/>
          <w:i/>
          <w:lang w:val="ru-RU"/>
        </w:rPr>
        <w:t xml:space="preserve"> Уколико </w:t>
      </w:r>
      <w:r w:rsidRPr="000E455D">
        <w:rPr>
          <w:rFonts w:cs="Arial"/>
          <w:i/>
          <w:lang w:val="sr-Cyrl-CS"/>
        </w:rPr>
        <w:t xml:space="preserve">заједничку </w:t>
      </w:r>
      <w:r w:rsidRPr="00611597">
        <w:rPr>
          <w:rFonts w:cs="Arial"/>
          <w:i/>
          <w:lang w:val="ru-RU"/>
        </w:rPr>
        <w:t xml:space="preserve">понуду подноси група понуђача Изјава </w:t>
      </w:r>
      <w:r w:rsidRPr="000E455D">
        <w:rPr>
          <w:rFonts w:cs="Arial"/>
          <w:i/>
          <w:lang w:val="sr-Cyrl-CS"/>
        </w:rPr>
        <w:t xml:space="preserve">се доставља за сваког члана групе понуђача. Изјава </w:t>
      </w:r>
      <w:r w:rsidRPr="00611597">
        <w:rPr>
          <w:rFonts w:cs="Arial"/>
          <w:i/>
          <w:lang w:val="ru-RU"/>
        </w:rPr>
        <w:t>мора бити попуњена, потписана од стране овлашћеног лица</w:t>
      </w:r>
      <w:r w:rsidRPr="000E455D">
        <w:rPr>
          <w:rFonts w:cs="Arial"/>
          <w:i/>
          <w:lang w:val="sr-Cyrl-CS"/>
        </w:rPr>
        <w:t xml:space="preserve"> за заступање</w:t>
      </w:r>
      <w:r w:rsidRPr="00611597">
        <w:rPr>
          <w:rFonts w:cs="Arial"/>
          <w:i/>
          <w:lang w:val="ru-RU"/>
        </w:rPr>
        <w:t xml:space="preserve"> понуђача из групе понуђача и оверена печатом. </w:t>
      </w:r>
    </w:p>
    <w:p w:rsidR="00343A18" w:rsidRPr="00611597" w:rsidRDefault="00343A18" w:rsidP="00343A18">
      <w:pPr>
        <w:rPr>
          <w:rFonts w:cs="Arial"/>
          <w:i/>
          <w:lang w:val="ru-RU"/>
        </w:rPr>
      </w:pPr>
      <w:r w:rsidRPr="00611597">
        <w:rPr>
          <w:rFonts w:eastAsia="Calibri" w:cs="Arial"/>
          <w:i/>
          <w:lang w:val="ru-RU"/>
        </w:rPr>
        <w:t xml:space="preserve">У случају да понуђач подноси понуду са подизвођачем, Изјава </w:t>
      </w:r>
      <w:r w:rsidRPr="000E455D">
        <w:rPr>
          <w:rFonts w:eastAsia="Calibri" w:cs="Arial"/>
          <w:i/>
          <w:lang w:val="sr-Cyrl-CS"/>
        </w:rPr>
        <w:t xml:space="preserve">се доставља за понуђача и сваког подизвођача. Изјава </w:t>
      </w:r>
      <w:r w:rsidRPr="00611597">
        <w:rPr>
          <w:rFonts w:eastAsia="Calibri" w:cs="Arial"/>
          <w:i/>
          <w:lang w:val="ru-RU"/>
        </w:rPr>
        <w:t xml:space="preserve">мора бити </w:t>
      </w:r>
      <w:r w:rsidRPr="000E455D">
        <w:rPr>
          <w:rFonts w:eastAsia="Calibri" w:cs="Arial"/>
          <w:i/>
          <w:lang w:val="sr-Cyrl-CS"/>
        </w:rPr>
        <w:t>попуњена,</w:t>
      </w:r>
      <w:r w:rsidRPr="00611597">
        <w:rPr>
          <w:rFonts w:eastAsia="Calibri" w:cs="Arial"/>
          <w:i/>
          <w:lang w:val="ru-RU"/>
        </w:rPr>
        <w:t xml:space="preserve"> потписана</w:t>
      </w:r>
      <w:r w:rsidRPr="000E455D">
        <w:rPr>
          <w:rFonts w:eastAsia="Calibri" w:cs="Arial"/>
          <w:i/>
          <w:lang w:val="sr-Cyrl-CS"/>
        </w:rPr>
        <w:t xml:space="preserve"> и оверена</w:t>
      </w:r>
      <w:r w:rsidRPr="00611597">
        <w:rPr>
          <w:rFonts w:eastAsia="Calibri" w:cs="Arial"/>
          <w:i/>
          <w:lang w:val="ru-RU"/>
        </w:rPr>
        <w:t xml:space="preserve"> од стране овлашћеног лица за заступање </w:t>
      </w:r>
      <w:r w:rsidRPr="000E455D">
        <w:rPr>
          <w:rFonts w:eastAsia="Calibri" w:cs="Arial"/>
          <w:i/>
          <w:lang w:val="sr-Cyrl-CS"/>
        </w:rPr>
        <w:t>понуђача/подизво</w:t>
      </w:r>
      <w:r w:rsidRPr="00611597">
        <w:rPr>
          <w:rFonts w:eastAsia="Calibri" w:cs="Arial"/>
          <w:i/>
          <w:lang w:val="ru-RU"/>
        </w:rPr>
        <w:t>ђача</w:t>
      </w:r>
      <w:r w:rsidRPr="000E455D">
        <w:rPr>
          <w:rFonts w:eastAsia="Calibri" w:cs="Arial"/>
          <w:i/>
          <w:lang w:val="sr-Cyrl-CS"/>
        </w:rPr>
        <w:t xml:space="preserve"> и оверена печатом.</w:t>
      </w:r>
    </w:p>
    <w:p w:rsidR="00343A18" w:rsidRPr="000E455D" w:rsidRDefault="00343A18" w:rsidP="00343A18">
      <w:pPr>
        <w:rPr>
          <w:rFonts w:cs="Arial"/>
          <w:lang w:val="sr-Cyrl-CS"/>
        </w:rPr>
      </w:pPr>
      <w:r w:rsidRPr="00611597">
        <w:rPr>
          <w:rFonts w:cs="Arial"/>
          <w:i/>
          <w:lang w:val="ru-RU"/>
        </w:rPr>
        <w:t>Приликом подношења понуде овај образац копирати у потребном броју примерака.</w:t>
      </w:r>
    </w:p>
    <w:p w:rsidR="00343A18" w:rsidRPr="00611597" w:rsidRDefault="00343A18" w:rsidP="00874F5B">
      <w:pPr>
        <w:rPr>
          <w:rFonts w:cs="Arial"/>
          <w:lang w:val="ru-RU"/>
        </w:rPr>
      </w:pPr>
    </w:p>
    <w:p w:rsidR="000F683D" w:rsidRPr="00611597" w:rsidRDefault="000F683D" w:rsidP="00874F5B">
      <w:pPr>
        <w:rPr>
          <w:rFonts w:cs="Arial"/>
          <w:lang w:val="ru-RU"/>
        </w:rPr>
      </w:pPr>
    </w:p>
    <w:p w:rsidR="0042687E" w:rsidRPr="00611597" w:rsidRDefault="0042687E" w:rsidP="00874F5B">
      <w:pPr>
        <w:rPr>
          <w:rFonts w:cs="Arial"/>
          <w:lang w:val="ru-RU"/>
        </w:rPr>
      </w:pPr>
    </w:p>
    <w:p w:rsidR="0042687E" w:rsidRPr="00611597" w:rsidRDefault="0042687E" w:rsidP="00874F5B">
      <w:pPr>
        <w:rPr>
          <w:rFonts w:cs="Arial"/>
          <w:lang w:val="ru-RU"/>
        </w:rPr>
      </w:pPr>
    </w:p>
    <w:p w:rsidR="0042687E" w:rsidRPr="00611597" w:rsidRDefault="0042687E" w:rsidP="00874F5B">
      <w:pPr>
        <w:rPr>
          <w:rFonts w:cs="Arial"/>
          <w:lang w:val="ru-RU"/>
        </w:rPr>
      </w:pPr>
    </w:p>
    <w:p w:rsidR="0042687E" w:rsidRPr="00611597" w:rsidRDefault="0042687E" w:rsidP="00874F5B">
      <w:pPr>
        <w:rPr>
          <w:rFonts w:cs="Arial"/>
          <w:lang w:val="ru-RU"/>
        </w:rPr>
      </w:pPr>
    </w:p>
    <w:p w:rsidR="007D5281" w:rsidRDefault="007D5281" w:rsidP="00874F5B">
      <w:pPr>
        <w:rPr>
          <w:rFonts w:cs="Arial"/>
          <w:lang w:val="sr-Latn-RS"/>
        </w:rPr>
      </w:pPr>
    </w:p>
    <w:p w:rsidR="00D25FBE" w:rsidRDefault="00D25FBE" w:rsidP="00874F5B">
      <w:pPr>
        <w:rPr>
          <w:rFonts w:cs="Arial"/>
          <w:lang w:val="sr-Latn-RS"/>
        </w:rPr>
      </w:pPr>
    </w:p>
    <w:p w:rsidR="00321856" w:rsidRDefault="00321856" w:rsidP="00874F5B">
      <w:pPr>
        <w:rPr>
          <w:rFonts w:cs="Arial"/>
          <w:lang w:val="sr-Latn-RS"/>
        </w:rPr>
      </w:pPr>
    </w:p>
    <w:p w:rsidR="00321856" w:rsidRDefault="00321856" w:rsidP="00874F5B">
      <w:pPr>
        <w:rPr>
          <w:rFonts w:cs="Arial"/>
          <w:lang w:val="sr-Latn-RS"/>
        </w:rPr>
      </w:pPr>
    </w:p>
    <w:p w:rsidR="000C67B2" w:rsidRPr="000E455D" w:rsidRDefault="000C67B2" w:rsidP="00343A18">
      <w:pPr>
        <w:tabs>
          <w:tab w:val="left" w:pos="0"/>
          <w:tab w:val="left" w:pos="122"/>
        </w:tabs>
        <w:spacing w:before="0"/>
        <w:contextualSpacing/>
        <w:rPr>
          <w:rFonts w:cs="Arial"/>
          <w:lang w:val="ru-RU"/>
        </w:rPr>
      </w:pPr>
    </w:p>
    <w:p w:rsidR="007E7BB8" w:rsidRPr="000E455D" w:rsidRDefault="007E7BB8" w:rsidP="007E7BB8">
      <w:pPr>
        <w:pStyle w:val="KDObrazac"/>
        <w:spacing w:before="0"/>
        <w:rPr>
          <w:lang w:val="sr-Cyrl-RS"/>
        </w:rPr>
      </w:pPr>
      <w:r w:rsidRPr="00611597">
        <w:rPr>
          <w:lang w:val="ru-RU"/>
        </w:rPr>
        <w:lastRenderedPageBreak/>
        <w:t xml:space="preserve">ОБРАЗАЦ </w:t>
      </w:r>
      <w:r w:rsidR="00E41E6E" w:rsidRPr="000E455D">
        <w:rPr>
          <w:lang w:val="sr-Cyrl-RS"/>
        </w:rPr>
        <w:t>5.</w:t>
      </w:r>
    </w:p>
    <w:p w:rsidR="007E7BB8" w:rsidRPr="000E455D" w:rsidRDefault="007E7BB8" w:rsidP="007E7BB8">
      <w:pPr>
        <w:spacing w:before="0"/>
        <w:rPr>
          <w:rFonts w:cs="Arial"/>
          <w:lang w:val="sr-Cyrl-CS"/>
        </w:rPr>
      </w:pPr>
    </w:p>
    <w:p w:rsidR="007E7BB8" w:rsidRPr="00611597" w:rsidRDefault="007E7BB8" w:rsidP="007E7BB8">
      <w:pPr>
        <w:spacing w:before="0"/>
        <w:jc w:val="center"/>
        <w:rPr>
          <w:rFonts w:cs="Arial"/>
          <w:b/>
          <w:lang w:val="ru-RU"/>
        </w:rPr>
      </w:pPr>
      <w:r w:rsidRPr="00611597">
        <w:rPr>
          <w:rFonts w:cs="Arial"/>
          <w:b/>
          <w:lang w:val="ru-RU"/>
        </w:rPr>
        <w:t>ОБРАЗАЦ ТРОШКОВА ПРИПРЕМЕ ПОНУДЕ</w:t>
      </w:r>
    </w:p>
    <w:p w:rsidR="007E7BB8" w:rsidRPr="000E455D" w:rsidRDefault="007E7BB8" w:rsidP="007E7BB8">
      <w:pPr>
        <w:spacing w:after="120"/>
        <w:jc w:val="center"/>
        <w:rPr>
          <w:rFonts w:cs="Arial"/>
          <w:lang w:val="sr-Cyrl-RS"/>
        </w:rPr>
      </w:pPr>
      <w:r w:rsidRPr="00611597">
        <w:rPr>
          <w:rFonts w:cs="Arial"/>
          <w:lang w:val="ru-RU"/>
        </w:rPr>
        <w:t>за јавну набавку добара:</w:t>
      </w:r>
      <w:r w:rsidR="00E41E6E" w:rsidRPr="000E455D">
        <w:rPr>
          <w:rFonts w:cs="Arial"/>
          <w:lang w:val="sr-Cyrl-RS"/>
        </w:rPr>
        <w:t xml:space="preserve"> </w:t>
      </w:r>
      <w:r w:rsidR="002F1166">
        <w:rPr>
          <w:rFonts w:eastAsia="TimesNewRomanPS-BoldMT" w:cs="Arial"/>
          <w:bCs/>
          <w:lang w:val="ru-RU"/>
        </w:rPr>
        <w:t>УЖЕТЊАЧЕ ВИТЛА ЗА ДИЗАЊЕ КАТАРКЕ РАДНОГ ТОЧКА БАГЕРА</w:t>
      </w:r>
    </w:p>
    <w:p w:rsidR="007E7BB8" w:rsidRPr="00611597" w:rsidRDefault="00E41E6E" w:rsidP="007E7BB8">
      <w:pPr>
        <w:spacing w:after="120"/>
        <w:jc w:val="center"/>
        <w:rPr>
          <w:rFonts w:cs="Arial"/>
          <w:lang w:val="ru-RU"/>
        </w:rPr>
      </w:pPr>
      <w:r w:rsidRPr="00611597">
        <w:rPr>
          <w:rFonts w:cs="Arial"/>
          <w:lang w:val="ru-RU"/>
        </w:rPr>
        <w:t xml:space="preserve">ЈН бр. </w:t>
      </w:r>
      <w:r w:rsidR="00C714AF">
        <w:rPr>
          <w:rFonts w:cs="Arial"/>
          <w:lang w:val="ru-RU"/>
        </w:rPr>
        <w:t>3100/</w:t>
      </w:r>
      <w:r w:rsidR="002F1166">
        <w:rPr>
          <w:rFonts w:cs="Arial"/>
          <w:lang w:val="ru-RU"/>
        </w:rPr>
        <w:t>0549</w:t>
      </w:r>
      <w:r w:rsidR="00C714AF">
        <w:rPr>
          <w:rFonts w:cs="Arial"/>
          <w:lang w:val="ru-RU"/>
        </w:rPr>
        <w:t>/</w:t>
      </w:r>
      <w:r w:rsidR="00794A3E">
        <w:rPr>
          <w:rFonts w:cs="Arial"/>
          <w:lang w:val="ru-RU"/>
        </w:rPr>
        <w:t>2019</w:t>
      </w:r>
    </w:p>
    <w:p w:rsidR="007E7BB8" w:rsidRPr="00253E08" w:rsidRDefault="007E7BB8" w:rsidP="007E7BB8">
      <w:pPr>
        <w:tabs>
          <w:tab w:val="left" w:pos="0"/>
        </w:tabs>
        <w:rPr>
          <w:rFonts w:cs="Arial"/>
          <w:lang w:val="sr-Latn-RS"/>
        </w:rPr>
      </w:pPr>
      <w:r w:rsidRPr="000E455D">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0E455D" w:rsidRDefault="007E7BB8" w:rsidP="007E7BB8">
      <w:pPr>
        <w:tabs>
          <w:tab w:val="left" w:pos="0"/>
        </w:tabs>
        <w:jc w:val="center"/>
        <w:rPr>
          <w:rFonts w:cs="Arial"/>
          <w:lang w:val="ru-RU"/>
        </w:rPr>
      </w:pPr>
      <w:r w:rsidRPr="000E455D">
        <w:rPr>
          <w:rFonts w:cs="Arial"/>
          <w:lang w:val="ru-RU"/>
        </w:rPr>
        <w:t>СТРУКТУРУ ТРОШКОВА ПРИПРЕМЕ ПОНУДЕ</w:t>
      </w:r>
    </w:p>
    <w:tbl>
      <w:tblPr>
        <w:tblW w:w="970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0E455D" w:rsidRPr="000E455D" w:rsidTr="007D5281">
        <w:trPr>
          <w:trHeight w:val="749"/>
          <w:tblCellSpacing w:w="20" w:type="dxa"/>
          <w:jc w:val="center"/>
        </w:trPr>
        <w:tc>
          <w:tcPr>
            <w:tcW w:w="5323" w:type="dxa"/>
            <w:shd w:val="clear" w:color="auto" w:fill="auto"/>
            <w:vAlign w:val="center"/>
          </w:tcPr>
          <w:p w:rsidR="007D5281" w:rsidRPr="000E455D" w:rsidRDefault="007D5281" w:rsidP="007D5281">
            <w:pPr>
              <w:ind w:left="-174"/>
              <w:jc w:val="center"/>
              <w:rPr>
                <w:rFonts w:cs="Arial"/>
                <w:sz w:val="24"/>
                <w:szCs w:val="24"/>
              </w:rPr>
            </w:pPr>
            <w:r w:rsidRPr="000E455D">
              <w:rPr>
                <w:rFonts w:cs="Arial"/>
                <w:sz w:val="24"/>
                <w:szCs w:val="24"/>
              </w:rPr>
              <w:t>трошкови прибављања средстава обезбеђења</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 xml:space="preserve">__________ динара </w:t>
            </w:r>
          </w:p>
        </w:tc>
      </w:tr>
      <w:tr w:rsidR="000E455D" w:rsidRPr="000E455D" w:rsidTr="007D5281">
        <w:trPr>
          <w:trHeight w:val="307"/>
          <w:tblCellSpacing w:w="20" w:type="dxa"/>
          <w:jc w:val="center"/>
        </w:trPr>
        <w:tc>
          <w:tcPr>
            <w:tcW w:w="5323" w:type="dxa"/>
            <w:shd w:val="clear" w:color="auto" w:fill="auto"/>
            <w:vAlign w:val="center"/>
          </w:tcPr>
          <w:p w:rsidR="007D5281" w:rsidRPr="000E455D" w:rsidRDefault="007D5281" w:rsidP="00FF22F9">
            <w:pPr>
              <w:jc w:val="center"/>
              <w:rPr>
                <w:rFonts w:cs="Arial"/>
                <w:sz w:val="24"/>
                <w:szCs w:val="24"/>
              </w:rPr>
            </w:pPr>
            <w:r w:rsidRPr="000E455D">
              <w:rPr>
                <w:rFonts w:cs="Arial"/>
                <w:sz w:val="24"/>
                <w:szCs w:val="24"/>
              </w:rPr>
              <w:t>Укупни трошкови без ПДВ</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__________ динара</w:t>
            </w:r>
          </w:p>
        </w:tc>
      </w:tr>
      <w:tr w:rsidR="000E455D" w:rsidRPr="000E455D" w:rsidTr="007D5281">
        <w:trPr>
          <w:trHeight w:val="433"/>
          <w:tblCellSpacing w:w="20" w:type="dxa"/>
          <w:jc w:val="center"/>
        </w:trPr>
        <w:tc>
          <w:tcPr>
            <w:tcW w:w="5323" w:type="dxa"/>
            <w:shd w:val="clear" w:color="auto" w:fill="auto"/>
            <w:vAlign w:val="center"/>
          </w:tcPr>
          <w:p w:rsidR="007D5281" w:rsidRPr="000E455D" w:rsidRDefault="007D5281" w:rsidP="00FF22F9">
            <w:pPr>
              <w:autoSpaceDE w:val="0"/>
              <w:autoSpaceDN w:val="0"/>
              <w:adjustRightInd w:val="0"/>
              <w:jc w:val="center"/>
              <w:rPr>
                <w:rFonts w:cs="Arial"/>
                <w:sz w:val="24"/>
                <w:szCs w:val="24"/>
              </w:rPr>
            </w:pPr>
            <w:r w:rsidRPr="000E455D">
              <w:rPr>
                <w:rFonts w:cs="Arial"/>
                <w:sz w:val="24"/>
                <w:szCs w:val="24"/>
              </w:rPr>
              <w:t>ПДВ</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__________ динара</w:t>
            </w:r>
          </w:p>
        </w:tc>
      </w:tr>
      <w:tr w:rsidR="000E455D" w:rsidRPr="000E455D" w:rsidTr="007D5281">
        <w:trPr>
          <w:trHeight w:val="190"/>
          <w:tblCellSpacing w:w="20" w:type="dxa"/>
          <w:jc w:val="center"/>
        </w:trPr>
        <w:tc>
          <w:tcPr>
            <w:tcW w:w="5323" w:type="dxa"/>
            <w:shd w:val="clear" w:color="auto" w:fill="auto"/>
          </w:tcPr>
          <w:p w:rsidR="007D5281" w:rsidRPr="000E455D" w:rsidRDefault="007D5281" w:rsidP="00FF22F9">
            <w:pPr>
              <w:jc w:val="center"/>
              <w:rPr>
                <w:rFonts w:cs="Arial"/>
                <w:sz w:val="24"/>
                <w:szCs w:val="24"/>
              </w:rPr>
            </w:pPr>
          </w:p>
          <w:p w:rsidR="007D5281" w:rsidRPr="000E455D" w:rsidRDefault="007D5281" w:rsidP="00FF22F9">
            <w:pPr>
              <w:jc w:val="center"/>
              <w:rPr>
                <w:rFonts w:cs="Arial"/>
                <w:sz w:val="24"/>
                <w:szCs w:val="24"/>
              </w:rPr>
            </w:pPr>
            <w:r w:rsidRPr="000E455D">
              <w:rPr>
                <w:rFonts w:cs="Arial"/>
                <w:sz w:val="24"/>
                <w:szCs w:val="24"/>
              </w:rPr>
              <w:t>Укупни  трошкови са ПДВ</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__________ динара</w:t>
            </w:r>
          </w:p>
        </w:tc>
      </w:tr>
    </w:tbl>
    <w:p w:rsidR="007D5281" w:rsidRPr="000E455D" w:rsidRDefault="007D5281" w:rsidP="007E7BB8">
      <w:pPr>
        <w:tabs>
          <w:tab w:val="left" w:pos="0"/>
        </w:tabs>
        <w:jc w:val="center"/>
        <w:rPr>
          <w:rFonts w:cs="Arial"/>
          <w:lang w:val="ru-RU"/>
        </w:rPr>
      </w:pPr>
    </w:p>
    <w:p w:rsidR="007E7BB8" w:rsidRPr="000E455D" w:rsidRDefault="007E7BB8" w:rsidP="007E7BB8">
      <w:pPr>
        <w:tabs>
          <w:tab w:val="left" w:pos="0"/>
        </w:tabs>
        <w:rPr>
          <w:rFonts w:cs="Arial"/>
          <w:lang w:val="ru-RU"/>
        </w:rPr>
      </w:pPr>
      <w:r w:rsidRPr="000E455D">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0E455D"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E2EA9">
        <w:trPr>
          <w:jc w:val="center"/>
        </w:trPr>
        <w:tc>
          <w:tcPr>
            <w:tcW w:w="3882" w:type="dxa"/>
          </w:tcPr>
          <w:p w:rsidR="007E7BB8" w:rsidRPr="000E455D" w:rsidRDefault="007E7BB8" w:rsidP="00BE2EA9">
            <w:pPr>
              <w:spacing w:before="0"/>
              <w:jc w:val="center"/>
              <w:rPr>
                <w:rFonts w:cs="Arial"/>
              </w:rPr>
            </w:pPr>
            <w:r w:rsidRPr="000E455D">
              <w:rPr>
                <w:rFonts w:cs="Arial"/>
              </w:rPr>
              <w:t>Датум:</w:t>
            </w:r>
          </w:p>
        </w:tc>
        <w:tc>
          <w:tcPr>
            <w:tcW w:w="2127" w:type="dxa"/>
          </w:tcPr>
          <w:p w:rsidR="007E7BB8" w:rsidRPr="000E455D" w:rsidRDefault="007E7BB8" w:rsidP="00BE2EA9">
            <w:pPr>
              <w:spacing w:before="0"/>
              <w:jc w:val="center"/>
              <w:rPr>
                <w:rFonts w:cs="Arial"/>
                <w:lang w:val="ru-RU"/>
              </w:rPr>
            </w:pPr>
          </w:p>
        </w:tc>
        <w:tc>
          <w:tcPr>
            <w:tcW w:w="4022" w:type="dxa"/>
          </w:tcPr>
          <w:p w:rsidR="007E7BB8" w:rsidRPr="000E455D" w:rsidRDefault="007E7BB8" w:rsidP="00BE2EA9">
            <w:pPr>
              <w:spacing w:before="0"/>
              <w:jc w:val="center"/>
              <w:rPr>
                <w:rFonts w:cs="Arial"/>
                <w:lang w:val="sr-Cyrl-CS"/>
              </w:rPr>
            </w:pPr>
            <w:r w:rsidRPr="000E455D">
              <w:rPr>
                <w:rFonts w:cs="Arial"/>
                <w:lang w:val="sr-Cyrl-CS"/>
              </w:rPr>
              <w:t>П</w:t>
            </w:r>
            <w:r w:rsidRPr="000E455D">
              <w:rPr>
                <w:rFonts w:cs="Arial"/>
              </w:rPr>
              <w:t>онуђач</w:t>
            </w:r>
          </w:p>
        </w:tc>
      </w:tr>
      <w:tr w:rsidR="000E455D" w:rsidRPr="000E455D" w:rsidTr="00BE2EA9">
        <w:trPr>
          <w:jc w:val="center"/>
        </w:trPr>
        <w:tc>
          <w:tcPr>
            <w:tcW w:w="3882" w:type="dxa"/>
          </w:tcPr>
          <w:p w:rsidR="007E7BB8" w:rsidRPr="000E455D" w:rsidRDefault="007E7BB8" w:rsidP="00BE2EA9">
            <w:pPr>
              <w:spacing w:before="0"/>
              <w:jc w:val="center"/>
              <w:rPr>
                <w:rFonts w:cs="Arial"/>
              </w:rPr>
            </w:pPr>
          </w:p>
        </w:tc>
        <w:tc>
          <w:tcPr>
            <w:tcW w:w="2127" w:type="dxa"/>
          </w:tcPr>
          <w:p w:rsidR="007E7BB8" w:rsidRPr="000E455D" w:rsidRDefault="007E7BB8" w:rsidP="00BE2EA9">
            <w:pPr>
              <w:spacing w:before="0"/>
              <w:jc w:val="center"/>
              <w:rPr>
                <w:rFonts w:cs="Arial"/>
              </w:rPr>
            </w:pPr>
            <w:r w:rsidRPr="000E455D">
              <w:rPr>
                <w:rFonts w:cs="Arial"/>
              </w:rPr>
              <w:t>М.П.</w:t>
            </w:r>
          </w:p>
        </w:tc>
        <w:tc>
          <w:tcPr>
            <w:tcW w:w="4022" w:type="dxa"/>
          </w:tcPr>
          <w:p w:rsidR="007E7BB8" w:rsidRPr="000E455D" w:rsidRDefault="007E7BB8" w:rsidP="00BE2EA9">
            <w:pPr>
              <w:spacing w:before="0"/>
              <w:jc w:val="center"/>
              <w:rPr>
                <w:rFonts w:cs="Arial"/>
                <w:lang w:val="ru-RU"/>
              </w:rPr>
            </w:pPr>
          </w:p>
        </w:tc>
      </w:tr>
      <w:tr w:rsidR="000E455D" w:rsidRPr="000E455D" w:rsidTr="00BE2EA9">
        <w:trPr>
          <w:jc w:val="center"/>
        </w:trPr>
        <w:tc>
          <w:tcPr>
            <w:tcW w:w="3882" w:type="dxa"/>
            <w:tcBorders>
              <w:bottom w:val="single" w:sz="4" w:space="0" w:color="auto"/>
            </w:tcBorders>
          </w:tcPr>
          <w:p w:rsidR="007E7BB8" w:rsidRPr="000E455D" w:rsidRDefault="007E7BB8" w:rsidP="00BE2EA9">
            <w:pPr>
              <w:spacing w:before="0"/>
              <w:jc w:val="center"/>
              <w:rPr>
                <w:rFonts w:cs="Arial"/>
              </w:rPr>
            </w:pPr>
          </w:p>
        </w:tc>
        <w:tc>
          <w:tcPr>
            <w:tcW w:w="2127" w:type="dxa"/>
          </w:tcPr>
          <w:p w:rsidR="007E7BB8" w:rsidRPr="000E455D" w:rsidRDefault="007E7BB8" w:rsidP="00BE2EA9">
            <w:pPr>
              <w:spacing w:before="0"/>
              <w:jc w:val="center"/>
              <w:rPr>
                <w:rFonts w:cs="Arial"/>
                <w:lang w:val="ru-RU"/>
              </w:rPr>
            </w:pPr>
          </w:p>
        </w:tc>
        <w:tc>
          <w:tcPr>
            <w:tcW w:w="4022" w:type="dxa"/>
            <w:tcBorders>
              <w:bottom w:val="single" w:sz="4" w:space="0" w:color="auto"/>
            </w:tcBorders>
          </w:tcPr>
          <w:p w:rsidR="007E7BB8" w:rsidRPr="000E455D" w:rsidRDefault="007E7BB8" w:rsidP="00BE2EA9">
            <w:pPr>
              <w:spacing w:before="0"/>
              <w:jc w:val="center"/>
              <w:rPr>
                <w:rFonts w:cs="Arial"/>
                <w:lang w:val="ru-RU"/>
              </w:rPr>
            </w:pPr>
          </w:p>
        </w:tc>
      </w:tr>
      <w:tr w:rsidR="000E455D" w:rsidRPr="000E455D" w:rsidTr="00BE2EA9">
        <w:trPr>
          <w:trHeight w:val="389"/>
          <w:jc w:val="center"/>
        </w:trPr>
        <w:tc>
          <w:tcPr>
            <w:tcW w:w="3882" w:type="dxa"/>
            <w:tcBorders>
              <w:top w:val="single" w:sz="4" w:space="0" w:color="auto"/>
            </w:tcBorders>
          </w:tcPr>
          <w:p w:rsidR="007E7BB8" w:rsidRPr="000E455D" w:rsidRDefault="007E7BB8" w:rsidP="00BE2EA9">
            <w:pPr>
              <w:spacing w:before="0"/>
              <w:jc w:val="center"/>
              <w:rPr>
                <w:rFonts w:cs="Arial"/>
              </w:rPr>
            </w:pPr>
          </w:p>
        </w:tc>
        <w:tc>
          <w:tcPr>
            <w:tcW w:w="2127" w:type="dxa"/>
          </w:tcPr>
          <w:p w:rsidR="007E7BB8" w:rsidRPr="000E455D" w:rsidRDefault="007E7BB8" w:rsidP="00BE2EA9">
            <w:pPr>
              <w:spacing w:before="0"/>
              <w:jc w:val="center"/>
              <w:rPr>
                <w:rFonts w:cs="Arial"/>
                <w:lang w:val="ru-RU"/>
              </w:rPr>
            </w:pPr>
          </w:p>
        </w:tc>
        <w:tc>
          <w:tcPr>
            <w:tcW w:w="4022" w:type="dxa"/>
            <w:tcBorders>
              <w:top w:val="single" w:sz="4" w:space="0" w:color="auto"/>
            </w:tcBorders>
          </w:tcPr>
          <w:p w:rsidR="007E7BB8" w:rsidRPr="000E455D" w:rsidRDefault="007E7BB8" w:rsidP="00BE2EA9">
            <w:pPr>
              <w:spacing w:before="0"/>
              <w:jc w:val="center"/>
              <w:rPr>
                <w:rFonts w:cs="Arial"/>
                <w:lang w:val="ru-RU"/>
              </w:rPr>
            </w:pPr>
          </w:p>
        </w:tc>
      </w:tr>
    </w:tbl>
    <w:p w:rsidR="007E7BB8" w:rsidRPr="000E455D" w:rsidRDefault="007E7BB8" w:rsidP="007E7BB8">
      <w:pPr>
        <w:tabs>
          <w:tab w:val="left" w:pos="0"/>
        </w:tabs>
        <w:spacing w:before="0"/>
        <w:rPr>
          <w:rFonts w:cs="Arial"/>
          <w:b/>
          <w:i/>
          <w:lang w:val="ru-RU"/>
        </w:rPr>
      </w:pPr>
      <w:r w:rsidRPr="000E455D">
        <w:rPr>
          <w:rFonts w:cs="Arial"/>
          <w:b/>
          <w:i/>
          <w:lang w:val="ru-RU"/>
        </w:rPr>
        <w:t>Напомена:</w:t>
      </w:r>
    </w:p>
    <w:p w:rsidR="007E7BB8" w:rsidRPr="000E455D" w:rsidRDefault="007E7BB8" w:rsidP="007E7BB8">
      <w:pPr>
        <w:spacing w:before="0"/>
        <w:rPr>
          <w:rFonts w:cs="Arial"/>
          <w:i/>
          <w:lang w:val="ru-RU"/>
        </w:rPr>
      </w:pPr>
      <w:r w:rsidRPr="000E455D">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0E455D" w:rsidRDefault="007E7BB8" w:rsidP="007E7BB8">
      <w:pPr>
        <w:tabs>
          <w:tab w:val="left" w:pos="0"/>
        </w:tabs>
        <w:spacing w:before="0"/>
        <w:rPr>
          <w:rFonts w:cs="Arial"/>
          <w:i/>
          <w:lang w:val="ru-RU"/>
        </w:rPr>
      </w:pPr>
      <w:r w:rsidRPr="00611597">
        <w:rPr>
          <w:rFonts w:cs="Arial"/>
          <w:i/>
          <w:lang w:val="ru-RU"/>
        </w:rPr>
        <w:t>-</w:t>
      </w:r>
      <w:r w:rsidRPr="000E455D">
        <w:rPr>
          <w:rFonts w:cs="Arial"/>
          <w:i/>
          <w:lang w:val="sr-Latn-CS"/>
        </w:rPr>
        <w:t>остале трошкове припреме и подношења понуде</w:t>
      </w:r>
      <w:r w:rsidRPr="000E455D">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0E455D" w:rsidRDefault="007E7BB8" w:rsidP="007E7BB8">
      <w:pPr>
        <w:spacing w:before="0"/>
        <w:rPr>
          <w:rFonts w:cs="Arial"/>
          <w:i/>
          <w:lang w:val="ru-RU"/>
        </w:rPr>
      </w:pPr>
      <w:r w:rsidRPr="000E455D">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0E455D" w:rsidRDefault="007E7BB8" w:rsidP="007E7BB8">
      <w:pPr>
        <w:pStyle w:val="KDKomentar"/>
        <w:spacing w:before="0"/>
        <w:rPr>
          <w:rFonts w:eastAsia="TimesNewRomanPS-BoldMT" w:cs="Arial"/>
          <w:color w:val="auto"/>
          <w:sz w:val="22"/>
          <w:szCs w:val="22"/>
        </w:rPr>
      </w:pPr>
      <w:r w:rsidRPr="000E455D">
        <w:rPr>
          <w:rFonts w:eastAsia="TimesNewRomanPS-BoldMT" w:cs="Arial"/>
          <w:color w:val="auto"/>
          <w:sz w:val="22"/>
          <w:szCs w:val="22"/>
        </w:rPr>
        <w:t xml:space="preserve">-Уколико </w:t>
      </w:r>
      <w:r w:rsidRPr="000E455D">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0E455D">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D25FBE" w:rsidRDefault="00D25FBE" w:rsidP="00321856">
      <w:pPr>
        <w:pStyle w:val="KDObrazac"/>
        <w:spacing w:before="0"/>
        <w:rPr>
          <w:lang w:val="ru-RU"/>
        </w:rPr>
      </w:pPr>
    </w:p>
    <w:p w:rsidR="00321856" w:rsidRPr="000E455D" w:rsidRDefault="00321856" w:rsidP="00321856">
      <w:pPr>
        <w:pStyle w:val="KDObrazac"/>
        <w:spacing w:before="0"/>
        <w:rPr>
          <w:lang w:val="sr-Cyrl-RS"/>
        </w:rPr>
      </w:pPr>
      <w:r w:rsidRPr="00611597">
        <w:rPr>
          <w:lang w:val="ru-RU"/>
        </w:rPr>
        <w:t xml:space="preserve">ОБРАЗАЦ </w:t>
      </w:r>
      <w:r>
        <w:rPr>
          <w:lang w:val="sr-Latn-RS"/>
        </w:rPr>
        <w:t>6</w:t>
      </w:r>
      <w:r w:rsidRPr="000E455D">
        <w:rPr>
          <w:lang w:val="sr-Cyrl-RS"/>
        </w:rPr>
        <w:t>.</w:t>
      </w:r>
    </w:p>
    <w:p w:rsidR="00321856" w:rsidRDefault="00321856" w:rsidP="00321856">
      <w:pPr>
        <w:pStyle w:val="KDObrazac"/>
        <w:spacing w:before="0"/>
        <w:rPr>
          <w:lang w:val="sr-Latn-CS"/>
        </w:rPr>
      </w:pPr>
    </w:p>
    <w:p w:rsidR="00321856" w:rsidRDefault="00321856" w:rsidP="00321856">
      <w:pPr>
        <w:pStyle w:val="KDObrazac"/>
        <w:spacing w:before="0"/>
        <w:rPr>
          <w:lang w:val="sr-Latn-CS"/>
        </w:rPr>
      </w:pPr>
    </w:p>
    <w:p w:rsidR="00321856" w:rsidRPr="000E455D" w:rsidRDefault="00321856" w:rsidP="00321856">
      <w:pPr>
        <w:pStyle w:val="NoSpacing"/>
        <w:suppressAutoHyphens w:val="0"/>
        <w:spacing w:before="0"/>
        <w:jc w:val="center"/>
        <w:rPr>
          <w:rFonts w:cs="Arial"/>
          <w:sz w:val="22"/>
          <w:szCs w:val="22"/>
          <w:lang w:val="sr-Latn-CS"/>
        </w:rPr>
      </w:pPr>
    </w:p>
    <w:p w:rsidR="00321856" w:rsidRPr="000E455D" w:rsidRDefault="00321856" w:rsidP="00321856">
      <w:pPr>
        <w:pStyle w:val="NoSpacing"/>
        <w:suppressAutoHyphens w:val="0"/>
        <w:spacing w:before="0"/>
        <w:jc w:val="center"/>
        <w:rPr>
          <w:rFonts w:cs="Arial"/>
          <w:b/>
          <w:sz w:val="22"/>
          <w:szCs w:val="22"/>
        </w:rPr>
      </w:pPr>
      <w:r w:rsidRPr="000E455D">
        <w:rPr>
          <w:rFonts w:cs="Arial"/>
          <w:b/>
          <w:sz w:val="22"/>
          <w:szCs w:val="22"/>
        </w:rPr>
        <w:t>СПОРАЗУМ  УЧЕСНИКА ЗАЈЕДНИЧКЕ ПОНУДЕ</w:t>
      </w:r>
    </w:p>
    <w:p w:rsidR="00321856" w:rsidRPr="000E455D" w:rsidRDefault="00321856" w:rsidP="00321856">
      <w:pPr>
        <w:pStyle w:val="NoSpacing"/>
        <w:suppressAutoHyphens w:val="0"/>
        <w:spacing w:before="0"/>
        <w:jc w:val="center"/>
        <w:rPr>
          <w:rFonts w:cs="Arial"/>
          <w:b/>
          <w:sz w:val="22"/>
          <w:szCs w:val="22"/>
        </w:rPr>
      </w:pPr>
    </w:p>
    <w:p w:rsidR="00321856" w:rsidRPr="000E455D" w:rsidRDefault="00321856" w:rsidP="00321856">
      <w:pPr>
        <w:pStyle w:val="NoSpacing"/>
        <w:rPr>
          <w:rFonts w:cs="Arial"/>
          <w:sz w:val="22"/>
          <w:szCs w:val="22"/>
        </w:rPr>
      </w:pPr>
      <w:r w:rsidRPr="000E455D">
        <w:rPr>
          <w:rFonts w:cs="Arial"/>
          <w:sz w:val="22"/>
          <w:szCs w:val="22"/>
        </w:rPr>
        <w:t xml:space="preserve">На основу члана 81. Закона о јавним набавкама </w:t>
      </w:r>
      <w:r w:rsidRPr="000E455D">
        <w:rPr>
          <w:rFonts w:eastAsia="TimesNewRomanPSMT" w:cs="Arial"/>
          <w:sz w:val="22"/>
          <w:szCs w:val="22"/>
          <w:lang w:val="ru-RU" w:eastAsia="en-US"/>
        </w:rPr>
        <w:t xml:space="preserve">(„Сл. </w:t>
      </w:r>
      <w:r w:rsidRPr="000E455D">
        <w:rPr>
          <w:rFonts w:eastAsia="TimesNewRomanPSMT" w:cs="Arial"/>
          <w:sz w:val="22"/>
          <w:szCs w:val="22"/>
          <w:lang w:val="sr-Cyrl-RS" w:eastAsia="en-US"/>
        </w:rPr>
        <w:t>г</w:t>
      </w:r>
      <w:r w:rsidRPr="000E455D">
        <w:rPr>
          <w:rFonts w:eastAsia="TimesNewRomanPSMT" w:cs="Arial"/>
          <w:sz w:val="22"/>
          <w:szCs w:val="22"/>
          <w:lang w:val="ru-RU" w:eastAsia="en-US"/>
        </w:rPr>
        <w:t>ласник РС” бр. 1</w:t>
      </w:r>
      <w:r w:rsidRPr="000E455D">
        <w:rPr>
          <w:rFonts w:eastAsia="TimesNewRomanPSMT" w:cs="Arial"/>
          <w:sz w:val="22"/>
          <w:szCs w:val="22"/>
          <w:lang w:val="sr-Cyrl-RS" w:eastAsia="en-US"/>
        </w:rPr>
        <w:t>24</w:t>
      </w:r>
      <w:r w:rsidRPr="000E455D">
        <w:rPr>
          <w:rFonts w:eastAsia="TimesNewRomanPSMT" w:cs="Arial"/>
          <w:sz w:val="22"/>
          <w:szCs w:val="22"/>
          <w:lang w:val="ru-RU" w:eastAsia="en-US"/>
        </w:rPr>
        <w:t>/20</w:t>
      </w:r>
      <w:r w:rsidRPr="000E455D">
        <w:rPr>
          <w:rFonts w:eastAsia="TimesNewRomanPSMT" w:cs="Arial"/>
          <w:sz w:val="22"/>
          <w:szCs w:val="22"/>
          <w:lang w:val="sr-Cyrl-RS" w:eastAsia="en-US"/>
        </w:rPr>
        <w:t>12</w:t>
      </w:r>
      <w:r w:rsidRPr="000E455D">
        <w:rPr>
          <w:rFonts w:eastAsia="TimesNewRomanPSMT" w:cs="Arial"/>
          <w:sz w:val="22"/>
          <w:szCs w:val="22"/>
          <w:lang w:val="ru-RU" w:eastAsia="en-US"/>
        </w:rPr>
        <w:t>, 14/15, 68/15</w:t>
      </w:r>
      <w:r w:rsidRPr="000E455D">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3"/>
        <w:gridCol w:w="5813"/>
      </w:tblGrid>
      <w:tr w:rsidR="00321856" w:rsidRPr="00CD0CAD" w:rsidTr="00321856">
        <w:trPr>
          <w:trHeight w:val="532"/>
        </w:trPr>
        <w:tc>
          <w:tcPr>
            <w:tcW w:w="1965" w:type="pct"/>
            <w:tcBorders>
              <w:top w:val="single" w:sz="4" w:space="0" w:color="auto"/>
              <w:left w:val="single" w:sz="4" w:space="0" w:color="auto"/>
              <w:bottom w:val="single" w:sz="4" w:space="0" w:color="auto"/>
              <w:right w:val="single" w:sz="4" w:space="0" w:color="auto"/>
            </w:tcBorders>
            <w:vAlign w:val="center"/>
          </w:tcPr>
          <w:p w:rsidR="00321856" w:rsidRPr="000E455D" w:rsidRDefault="00321856" w:rsidP="0015722C">
            <w:pPr>
              <w:pStyle w:val="NoSpacing"/>
              <w:rPr>
                <w:rFonts w:cs="Arial"/>
                <w:sz w:val="22"/>
                <w:szCs w:val="22"/>
              </w:rPr>
            </w:pPr>
            <w:r w:rsidRPr="000E455D">
              <w:rPr>
                <w:rFonts w:cs="Arial"/>
                <w:sz w:val="22"/>
                <w:szCs w:val="22"/>
              </w:rPr>
              <w:t xml:space="preserve">ПОДАТАК О </w:t>
            </w:r>
          </w:p>
        </w:tc>
        <w:tc>
          <w:tcPr>
            <w:tcW w:w="3035" w:type="pct"/>
            <w:tcBorders>
              <w:top w:val="single" w:sz="4" w:space="0" w:color="auto"/>
              <w:left w:val="single" w:sz="4" w:space="0" w:color="auto"/>
              <w:bottom w:val="single" w:sz="4" w:space="0" w:color="auto"/>
              <w:right w:val="single" w:sz="4" w:space="0" w:color="auto"/>
            </w:tcBorders>
            <w:vAlign w:val="center"/>
          </w:tcPr>
          <w:p w:rsidR="00321856" w:rsidRPr="000E455D" w:rsidRDefault="00321856" w:rsidP="0015722C">
            <w:pPr>
              <w:pStyle w:val="NoSpacing"/>
              <w:rPr>
                <w:rFonts w:cs="Arial"/>
                <w:sz w:val="22"/>
                <w:szCs w:val="22"/>
              </w:rPr>
            </w:pPr>
            <w:r w:rsidRPr="000E455D">
              <w:rPr>
                <w:rFonts w:cs="Arial"/>
                <w:sz w:val="22"/>
                <w:szCs w:val="22"/>
              </w:rPr>
              <w:t>НАЗИВ И СЕДИШТЕ ЧЛАНА ГРУПЕ ПОНУЂАЧА</w:t>
            </w:r>
          </w:p>
          <w:p w:rsidR="00321856" w:rsidRPr="000E455D" w:rsidRDefault="00321856" w:rsidP="0015722C">
            <w:pPr>
              <w:pStyle w:val="NoSpacing"/>
              <w:rPr>
                <w:rFonts w:cs="Arial"/>
                <w:sz w:val="22"/>
                <w:szCs w:val="22"/>
              </w:rPr>
            </w:pPr>
          </w:p>
        </w:tc>
      </w:tr>
      <w:tr w:rsidR="00321856" w:rsidRPr="00CD0CAD" w:rsidTr="00321856">
        <w:trPr>
          <w:trHeight w:val="1244"/>
        </w:trPr>
        <w:tc>
          <w:tcPr>
            <w:tcW w:w="196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r w:rsidRPr="000E455D">
              <w:rPr>
                <w:rFonts w:cs="Arial"/>
                <w:sz w:val="22"/>
                <w:szCs w:val="22"/>
              </w:rPr>
              <w:t>1. Члан</w:t>
            </w:r>
            <w:r w:rsidRPr="000E455D">
              <w:rPr>
                <w:rFonts w:cs="Arial"/>
                <w:sz w:val="22"/>
                <w:szCs w:val="22"/>
                <w:lang w:val="sr-Cyrl-RS"/>
              </w:rPr>
              <w:t>у</w:t>
            </w:r>
            <w:r w:rsidRPr="000E455D">
              <w:rPr>
                <w:rFonts w:cs="Arial"/>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303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p>
        </w:tc>
      </w:tr>
      <w:tr w:rsidR="00321856" w:rsidRPr="00CD0CAD" w:rsidTr="00321856">
        <w:trPr>
          <w:trHeight w:val="1280"/>
        </w:trPr>
        <w:tc>
          <w:tcPr>
            <w:tcW w:w="196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r w:rsidRPr="000E455D">
              <w:rPr>
                <w:rFonts w:cs="Arial"/>
                <w:sz w:val="22"/>
                <w:szCs w:val="22"/>
                <w:lang w:val="sr-Cyrl-RS"/>
              </w:rPr>
              <w:t>2.</w:t>
            </w:r>
            <w:r w:rsidRPr="000E455D">
              <w:rPr>
                <w:rFonts w:cs="Arial"/>
                <w:sz w:val="22"/>
                <w:szCs w:val="22"/>
              </w:rPr>
              <w:t xml:space="preserve"> O</w:t>
            </w:r>
            <w:r w:rsidRPr="000E455D">
              <w:rPr>
                <w:rFonts w:cs="Arial"/>
                <w:sz w:val="22"/>
                <w:szCs w:val="22"/>
                <w:lang w:val="sr-Cyrl-RS"/>
              </w:rPr>
              <w:t>пис послова</w:t>
            </w:r>
            <w:r w:rsidRPr="000E455D">
              <w:rPr>
                <w:rFonts w:cs="Arial"/>
                <w:sz w:val="22"/>
                <w:szCs w:val="22"/>
              </w:rPr>
              <w:t xml:space="preserve"> сваког од понуђача из групе понуђача </w:t>
            </w:r>
            <w:r w:rsidRPr="000E455D">
              <w:rPr>
                <w:rFonts w:cs="Arial"/>
                <w:sz w:val="22"/>
                <w:szCs w:val="22"/>
                <w:lang w:val="sr-Cyrl-RS"/>
              </w:rPr>
              <w:t>у</w:t>
            </w:r>
            <w:r w:rsidRPr="000E455D">
              <w:rPr>
                <w:rFonts w:cs="Arial"/>
                <w:sz w:val="22"/>
                <w:szCs w:val="22"/>
              </w:rPr>
              <w:t xml:space="preserve"> извршењ</w:t>
            </w:r>
            <w:r w:rsidRPr="000E455D">
              <w:rPr>
                <w:rFonts w:cs="Arial"/>
                <w:sz w:val="22"/>
                <w:szCs w:val="22"/>
                <w:lang w:val="sr-Cyrl-RS"/>
              </w:rPr>
              <w:t>у</w:t>
            </w:r>
            <w:r w:rsidRPr="000E455D">
              <w:rPr>
                <w:rFonts w:cs="Arial"/>
                <w:sz w:val="22"/>
                <w:szCs w:val="22"/>
              </w:rPr>
              <w:t xml:space="preserve"> уговора:</w:t>
            </w:r>
          </w:p>
          <w:p w:rsidR="00321856" w:rsidRPr="000E455D" w:rsidRDefault="00321856" w:rsidP="0015722C">
            <w:pPr>
              <w:pStyle w:val="NoSpacing"/>
              <w:rPr>
                <w:rFonts w:cs="Arial"/>
                <w:sz w:val="22"/>
                <w:szCs w:val="22"/>
                <w:lang w:val="sr-Cyrl-RS"/>
              </w:rPr>
            </w:pPr>
          </w:p>
          <w:p w:rsidR="00321856" w:rsidRPr="000E455D" w:rsidRDefault="00321856" w:rsidP="0015722C">
            <w:pPr>
              <w:pStyle w:val="NoSpacing"/>
              <w:rPr>
                <w:rFonts w:cs="Arial"/>
                <w:sz w:val="22"/>
                <w:szCs w:val="22"/>
                <w:lang w:val="sr-Cyrl-RS"/>
              </w:rPr>
            </w:pPr>
          </w:p>
          <w:p w:rsidR="00321856" w:rsidRPr="000E455D" w:rsidRDefault="00321856" w:rsidP="0015722C">
            <w:pPr>
              <w:pStyle w:val="NoSpacing"/>
              <w:rPr>
                <w:rFonts w:cs="Arial"/>
                <w:sz w:val="22"/>
                <w:szCs w:val="22"/>
                <w:lang w:val="sr-Cyrl-RS"/>
              </w:rPr>
            </w:pPr>
          </w:p>
        </w:tc>
        <w:tc>
          <w:tcPr>
            <w:tcW w:w="303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p>
        </w:tc>
      </w:tr>
      <w:tr w:rsidR="00321856" w:rsidRPr="000E455D" w:rsidTr="00321856">
        <w:trPr>
          <w:trHeight w:val="1433"/>
        </w:trPr>
        <w:tc>
          <w:tcPr>
            <w:tcW w:w="196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lang w:val="sr-Cyrl-RS"/>
              </w:rPr>
            </w:pPr>
            <w:r w:rsidRPr="000E455D">
              <w:rPr>
                <w:rFonts w:cs="Arial"/>
                <w:sz w:val="22"/>
                <w:szCs w:val="22"/>
                <w:lang w:val="sr-Cyrl-RS"/>
              </w:rPr>
              <w:t>3.Друго:</w:t>
            </w:r>
          </w:p>
          <w:p w:rsidR="00321856" w:rsidRPr="000E455D" w:rsidRDefault="00321856" w:rsidP="0015722C">
            <w:pPr>
              <w:pStyle w:val="NoSpacing"/>
              <w:rPr>
                <w:rFonts w:cs="Arial"/>
                <w:sz w:val="22"/>
                <w:szCs w:val="22"/>
                <w:lang w:val="sr-Cyrl-RS"/>
              </w:rPr>
            </w:pPr>
          </w:p>
          <w:p w:rsidR="00321856" w:rsidRPr="000E455D" w:rsidRDefault="00321856" w:rsidP="0015722C">
            <w:pPr>
              <w:pStyle w:val="NoSpacing"/>
              <w:rPr>
                <w:rFonts w:cs="Arial"/>
                <w:sz w:val="22"/>
                <w:szCs w:val="22"/>
                <w:lang w:val="sr-Cyrl-RS"/>
              </w:rPr>
            </w:pPr>
          </w:p>
        </w:tc>
        <w:tc>
          <w:tcPr>
            <w:tcW w:w="303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p>
        </w:tc>
      </w:tr>
    </w:tbl>
    <w:p w:rsidR="00321856" w:rsidRPr="000E455D" w:rsidRDefault="00321856" w:rsidP="00321856">
      <w:pPr>
        <w:tabs>
          <w:tab w:val="num" w:pos="360"/>
        </w:tabs>
        <w:rPr>
          <w:rFonts w:cs="Arial"/>
          <w:spacing w:val="2"/>
          <w:lang w:val="sr-Cyrl-RS"/>
        </w:rPr>
      </w:pP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Потпис одговорног лица члана групе понуђача:</w:t>
      </w: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______________________</w:t>
      </w:r>
    </w:p>
    <w:p w:rsidR="00321856" w:rsidRPr="000E455D" w:rsidRDefault="00321856" w:rsidP="00321856">
      <w:pPr>
        <w:tabs>
          <w:tab w:val="num" w:pos="360"/>
        </w:tabs>
        <w:rPr>
          <w:rFonts w:cs="Arial"/>
          <w:lang w:val="sr-Cyrl-CS"/>
        </w:rPr>
      </w:pPr>
      <w:r w:rsidRPr="000E455D">
        <w:rPr>
          <w:rFonts w:cs="Arial"/>
          <w:lang w:val="sr-Cyrl-CS"/>
        </w:rPr>
        <w:t xml:space="preserve">                                       м.п.</w:t>
      </w: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Потпис одговорног лица члана групе понуђача:</w:t>
      </w: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______________________</w:t>
      </w:r>
    </w:p>
    <w:p w:rsidR="00321856" w:rsidRPr="000E455D" w:rsidRDefault="00321856" w:rsidP="00321856">
      <w:pPr>
        <w:tabs>
          <w:tab w:val="num" w:pos="360"/>
        </w:tabs>
        <w:rPr>
          <w:rFonts w:cs="Arial"/>
          <w:lang w:val="sr-Cyrl-CS"/>
        </w:rPr>
      </w:pPr>
      <w:r w:rsidRPr="000E455D">
        <w:rPr>
          <w:rFonts w:cs="Arial"/>
          <w:lang w:val="sr-Cyrl-CS"/>
        </w:rPr>
        <w:t xml:space="preserve">                                       м.п.</w:t>
      </w:r>
    </w:p>
    <w:p w:rsidR="00321856" w:rsidRPr="000E455D" w:rsidRDefault="00321856" w:rsidP="00321856">
      <w:pPr>
        <w:spacing w:after="120"/>
        <w:rPr>
          <w:rFonts w:cs="Arial"/>
          <w:spacing w:val="4"/>
          <w:lang w:val="sr-Cyrl-RS"/>
        </w:rPr>
      </w:pPr>
      <w:r w:rsidRPr="000E455D">
        <w:rPr>
          <w:rFonts w:cs="Arial"/>
          <w:lang w:val="sr-Cyrl-CS"/>
        </w:rPr>
        <w:t xml:space="preserve">        </w:t>
      </w:r>
      <w:r w:rsidRPr="000E455D">
        <w:rPr>
          <w:rFonts w:cs="Arial"/>
          <w:spacing w:val="4"/>
          <w:lang w:val="sr-Cyrl-CS"/>
        </w:rPr>
        <w:t xml:space="preserve">Датум:                                                                                                  </w:t>
      </w:r>
      <w:r w:rsidRPr="000E455D">
        <w:rPr>
          <w:rFonts w:cs="Arial"/>
          <w:spacing w:val="2"/>
          <w:lang w:val="sr-Latn-CS"/>
        </w:rPr>
        <w:t xml:space="preserve">    </w:t>
      </w:r>
    </w:p>
    <w:p w:rsidR="00321856" w:rsidRPr="000E455D" w:rsidRDefault="00321856" w:rsidP="00321856">
      <w:pPr>
        <w:tabs>
          <w:tab w:val="num" w:pos="360"/>
        </w:tabs>
        <w:rPr>
          <w:rFonts w:cs="Arial"/>
          <w:spacing w:val="2"/>
          <w:lang w:val="sr-Cyrl-RS"/>
        </w:rPr>
      </w:pPr>
      <w:r w:rsidRPr="000E455D">
        <w:rPr>
          <w:rFonts w:cs="Arial"/>
          <w:spacing w:val="2"/>
          <w:lang w:val="sr-Cyrl-CS"/>
        </w:rPr>
        <w:t xml:space="preserve">___________                                     </w:t>
      </w:r>
      <w:r w:rsidRPr="000E455D">
        <w:rPr>
          <w:rFonts w:cs="Arial"/>
          <w:spacing w:val="2"/>
          <w:lang w:val="sr-Latn-CS"/>
        </w:rPr>
        <w:t xml:space="preserve">                  </w:t>
      </w:r>
    </w:p>
    <w:p w:rsidR="00321856" w:rsidRPr="009D06DE" w:rsidRDefault="00321856" w:rsidP="00321856">
      <w:pPr>
        <w:rPr>
          <w:rFonts w:cs="Arial"/>
          <w:lang w:val="sr-Cyrl-CS"/>
        </w:rPr>
      </w:pPr>
    </w:p>
    <w:p w:rsidR="00321856" w:rsidRPr="000E455D" w:rsidRDefault="00321856" w:rsidP="00321856">
      <w:pPr>
        <w:pStyle w:val="KDObrazac"/>
        <w:spacing w:before="0"/>
        <w:rPr>
          <w:lang w:val="sr-Cyrl-RS"/>
        </w:rPr>
      </w:pPr>
      <w:r w:rsidRPr="00611597">
        <w:rPr>
          <w:lang w:val="ru-RU"/>
        </w:rPr>
        <w:lastRenderedPageBreak/>
        <w:t xml:space="preserve">ОБРАЗАЦ </w:t>
      </w:r>
      <w:r>
        <w:rPr>
          <w:lang w:val="sr-Latn-RS"/>
        </w:rPr>
        <w:t>7</w:t>
      </w:r>
      <w:r w:rsidRPr="000E455D">
        <w:rPr>
          <w:lang w:val="sr-Cyrl-RS"/>
        </w:rPr>
        <w:t>.</w:t>
      </w:r>
    </w:p>
    <w:p w:rsidR="001B0370" w:rsidRPr="009D06DE" w:rsidRDefault="001B0370" w:rsidP="00B02E86">
      <w:pPr>
        <w:rPr>
          <w:rFonts w:cs="Arial"/>
          <w:lang w:val="sr-Cyrl-CS"/>
        </w:rPr>
      </w:pPr>
    </w:p>
    <w:p w:rsidR="001B0370" w:rsidRPr="009D06DE" w:rsidRDefault="001B0370" w:rsidP="001B0370">
      <w:pPr>
        <w:spacing w:before="0"/>
        <w:rPr>
          <w:rFonts w:cs="Arial"/>
          <w:lang w:val="sr-Cyrl-CS"/>
        </w:rPr>
      </w:pPr>
    </w:p>
    <w:p w:rsidR="001B0370" w:rsidRPr="00611597" w:rsidRDefault="001B0370" w:rsidP="001B0370">
      <w:pPr>
        <w:spacing w:before="0"/>
        <w:rPr>
          <w:rFonts w:cs="Arial"/>
          <w:lang w:val="ru-RU"/>
        </w:rPr>
      </w:pPr>
      <w:r w:rsidRPr="009D06DE">
        <w:rPr>
          <w:rFonts w:cs="Arial"/>
          <w:lang w:val="sr-Cyrl-CS"/>
        </w:rPr>
        <w:t>Н</w:t>
      </w:r>
      <w:r w:rsidRPr="000E455D">
        <w:rPr>
          <w:rFonts w:cs="Arial"/>
        </w:rPr>
        <w:t>a</w:t>
      </w:r>
      <w:r w:rsidRPr="009D06DE">
        <w:rPr>
          <w:rFonts w:cs="Arial"/>
          <w:lang w:val="sr-Cyrl-CS"/>
        </w:rPr>
        <w:t xml:space="preserve"> </w:t>
      </w:r>
      <w:r w:rsidRPr="000E455D">
        <w:rPr>
          <w:rFonts w:cs="Arial"/>
        </w:rPr>
        <w:t>o</w:t>
      </w:r>
      <w:r w:rsidRPr="009D06DE">
        <w:rPr>
          <w:rFonts w:cs="Arial"/>
          <w:lang w:val="sr-Cyrl-CS"/>
        </w:rPr>
        <w:t>сн</w:t>
      </w:r>
      <w:r w:rsidRPr="000E455D">
        <w:rPr>
          <w:rFonts w:cs="Arial"/>
        </w:rPr>
        <w:t>o</w:t>
      </w:r>
      <w:r w:rsidRPr="009D06DE">
        <w:rPr>
          <w:rFonts w:cs="Arial"/>
          <w:lang w:val="sr-Cyrl-CS"/>
        </w:rPr>
        <w:t xml:space="preserve">ву </w:t>
      </w:r>
      <w:r w:rsidRPr="000E455D">
        <w:rPr>
          <w:rFonts w:cs="Arial"/>
        </w:rPr>
        <w:t>o</w:t>
      </w:r>
      <w:r w:rsidRPr="009D06DE">
        <w:rPr>
          <w:rFonts w:cs="Arial"/>
          <w:lang w:val="sr-Cyrl-CS"/>
        </w:rPr>
        <w:t>др</w:t>
      </w:r>
      <w:r w:rsidRPr="000E455D">
        <w:rPr>
          <w:rFonts w:cs="Arial"/>
        </w:rPr>
        <w:t>e</w:t>
      </w:r>
      <w:r w:rsidRPr="009D06DE">
        <w:rPr>
          <w:rFonts w:cs="Arial"/>
          <w:lang w:val="sr-Cyrl-CS"/>
        </w:rPr>
        <w:t>дби З</w:t>
      </w:r>
      <w:r w:rsidRPr="000E455D">
        <w:rPr>
          <w:rFonts w:cs="Arial"/>
        </w:rPr>
        <w:t>a</w:t>
      </w:r>
      <w:r w:rsidRPr="009D06DE">
        <w:rPr>
          <w:rFonts w:cs="Arial"/>
          <w:lang w:val="sr-Cyrl-CS"/>
        </w:rPr>
        <w:t>к</w:t>
      </w:r>
      <w:r w:rsidRPr="000E455D">
        <w:rPr>
          <w:rFonts w:cs="Arial"/>
        </w:rPr>
        <w:t>o</w:t>
      </w:r>
      <w:r w:rsidRPr="009D06DE">
        <w:rPr>
          <w:rFonts w:cs="Arial"/>
          <w:lang w:val="sr-Cyrl-CS"/>
        </w:rPr>
        <w:t>н</w:t>
      </w:r>
      <w:r w:rsidRPr="000E455D">
        <w:rPr>
          <w:rFonts w:cs="Arial"/>
        </w:rPr>
        <w:t>a</w:t>
      </w:r>
      <w:r w:rsidRPr="009D06DE">
        <w:rPr>
          <w:rFonts w:cs="Arial"/>
          <w:lang w:val="sr-Cyrl-CS"/>
        </w:rPr>
        <w:t xml:space="preserve"> </w:t>
      </w:r>
      <w:r w:rsidRPr="000E455D">
        <w:rPr>
          <w:rFonts w:cs="Arial"/>
        </w:rPr>
        <w:t>o</w:t>
      </w:r>
      <w:r w:rsidRPr="009D06DE">
        <w:rPr>
          <w:rFonts w:cs="Arial"/>
          <w:lang w:val="sr-Cyrl-CS"/>
        </w:rPr>
        <w:t xml:space="preserve"> м</w:t>
      </w:r>
      <w:r w:rsidRPr="000E455D">
        <w:rPr>
          <w:rFonts w:cs="Arial"/>
        </w:rPr>
        <w:t>e</w:t>
      </w:r>
      <w:r w:rsidRPr="009D06DE">
        <w:rPr>
          <w:rFonts w:cs="Arial"/>
          <w:lang w:val="sr-Cyrl-CS"/>
        </w:rPr>
        <w:t>ници (Сл. лист ФНР</w:t>
      </w:r>
      <w:r w:rsidRPr="000E455D">
        <w:rPr>
          <w:rFonts w:cs="Arial"/>
        </w:rPr>
        <w:t>J</w:t>
      </w:r>
      <w:r w:rsidRPr="009D06DE">
        <w:rPr>
          <w:rFonts w:cs="Arial"/>
          <w:lang w:val="sr-Cyrl-CS"/>
        </w:rPr>
        <w:t xml:space="preserve"> бр. 104/46 и 18/58; Сл. лист СФР</w:t>
      </w:r>
      <w:r w:rsidRPr="000E455D">
        <w:rPr>
          <w:rFonts w:cs="Arial"/>
        </w:rPr>
        <w:t>J</w:t>
      </w:r>
      <w:r w:rsidRPr="009D06DE">
        <w:rPr>
          <w:rFonts w:cs="Arial"/>
          <w:lang w:val="sr-Cyrl-CS"/>
        </w:rPr>
        <w:t xml:space="preserve"> бр. 16/65, 54/70 и 57/89; Сл. лист СР</w:t>
      </w:r>
      <w:r w:rsidRPr="000E455D">
        <w:rPr>
          <w:rFonts w:cs="Arial"/>
        </w:rPr>
        <w:t>J</w:t>
      </w:r>
      <w:r w:rsidRPr="009D06DE">
        <w:rPr>
          <w:rFonts w:cs="Arial"/>
          <w:lang w:val="sr-Cyrl-CS"/>
        </w:rPr>
        <w:t xml:space="preserve"> бр. 46/96, Сл. лист СЦГ бр. 01/03 Уст. </w:t>
      </w:r>
      <w:r w:rsidR="00527AD1" w:rsidRPr="00611597">
        <w:rPr>
          <w:rFonts w:cs="Arial"/>
          <w:lang w:val="ru-RU"/>
        </w:rPr>
        <w:t>П</w:t>
      </w:r>
      <w:r w:rsidRPr="00611597">
        <w:rPr>
          <w:rFonts w:cs="Arial"/>
          <w:lang w:val="ru-RU"/>
        </w:rPr>
        <w:t>овеља</w:t>
      </w:r>
      <w:r w:rsidR="00527AD1" w:rsidRPr="000E455D">
        <w:rPr>
          <w:rFonts w:cs="Arial"/>
          <w:lang w:val="sr-Cyrl-RS"/>
        </w:rPr>
        <w:t>, Сл.лист РС 80/15</w:t>
      </w:r>
      <w:r w:rsidRPr="00611597">
        <w:rPr>
          <w:rFonts w:cs="Arial"/>
          <w:lang w:val="ru-RU"/>
        </w:rPr>
        <w:t>) и З</w:t>
      </w:r>
      <w:r w:rsidRPr="000E455D">
        <w:rPr>
          <w:rFonts w:cs="Arial"/>
        </w:rPr>
        <w:t>a</w:t>
      </w:r>
      <w:r w:rsidRPr="00611597">
        <w:rPr>
          <w:rFonts w:cs="Arial"/>
          <w:lang w:val="ru-RU"/>
        </w:rPr>
        <w:t>к</w:t>
      </w:r>
      <w:r w:rsidRPr="000E455D">
        <w:rPr>
          <w:rFonts w:cs="Arial"/>
        </w:rPr>
        <w:t>o</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 xml:space="preserve"> </w:t>
      </w:r>
      <w:r w:rsidR="00527AD1" w:rsidRPr="000E455D">
        <w:rPr>
          <w:rFonts w:cs="Arial"/>
          <w:lang w:val="sr-Cyrl-RS"/>
        </w:rPr>
        <w:t>платним услугама</w:t>
      </w:r>
      <w:r w:rsidRPr="0061159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611597" w:rsidRDefault="001B0370" w:rsidP="001B0370">
      <w:pPr>
        <w:spacing w:before="0"/>
        <w:rPr>
          <w:rFonts w:cs="Arial"/>
          <w:lang w:val="ru-RU"/>
        </w:rPr>
      </w:pPr>
    </w:p>
    <w:p w:rsidR="001B0370" w:rsidRPr="000E455D" w:rsidRDefault="001B0370" w:rsidP="001B0370">
      <w:pPr>
        <w:spacing w:before="0"/>
        <w:rPr>
          <w:rFonts w:cs="Arial"/>
          <w:lang w:val="ru-RU"/>
        </w:rPr>
      </w:pPr>
      <w:r w:rsidRPr="00611597">
        <w:rPr>
          <w:rFonts w:cs="Arial"/>
          <w:lang w:val="ru-RU"/>
        </w:rPr>
        <w:t xml:space="preserve">ДУЖНИК:  </w:t>
      </w:r>
      <w:r w:rsidRPr="000E455D">
        <w:rPr>
          <w:rFonts w:cs="Arial"/>
          <w:lang w:val="ru-RU"/>
        </w:rPr>
        <w:t>…………………………………………………………………………........................</w:t>
      </w:r>
    </w:p>
    <w:p w:rsidR="001B0370" w:rsidRPr="00611597" w:rsidRDefault="001B0370" w:rsidP="001B0370">
      <w:pPr>
        <w:spacing w:before="0"/>
        <w:rPr>
          <w:rFonts w:cs="Arial"/>
          <w:lang w:val="ru-RU"/>
        </w:rPr>
      </w:pPr>
      <w:r w:rsidRPr="00611597">
        <w:rPr>
          <w:rFonts w:cs="Arial"/>
          <w:lang w:val="ru-RU"/>
        </w:rPr>
        <w:t>(назив и седиште Понуђача)</w:t>
      </w:r>
    </w:p>
    <w:p w:rsidR="001B0370" w:rsidRPr="00611597" w:rsidRDefault="001B0370" w:rsidP="001B0370">
      <w:pPr>
        <w:spacing w:before="0"/>
        <w:rPr>
          <w:rFonts w:cs="Arial"/>
          <w:lang w:val="ru-RU"/>
        </w:rPr>
      </w:pPr>
      <w:r w:rsidRPr="00611597">
        <w:rPr>
          <w:rFonts w:cs="Arial"/>
          <w:lang w:val="ru-RU"/>
        </w:rPr>
        <w:t>МАТИЧНИ БРОЈ ДУЖНИКА (Понуђача): ..................................................................</w:t>
      </w:r>
    </w:p>
    <w:p w:rsidR="001B0370" w:rsidRPr="00611597" w:rsidRDefault="001B0370" w:rsidP="001B0370">
      <w:pPr>
        <w:spacing w:before="0"/>
        <w:rPr>
          <w:rFonts w:cs="Arial"/>
          <w:lang w:val="ru-RU"/>
        </w:rPr>
      </w:pPr>
      <w:r w:rsidRPr="00611597">
        <w:rPr>
          <w:rFonts w:cs="Arial"/>
          <w:lang w:val="ru-RU"/>
        </w:rPr>
        <w:t>ТЕКУЋИ РАЧУН ДУЖНИКА (Понуђача): ...................................................................</w:t>
      </w:r>
    </w:p>
    <w:p w:rsidR="001B0370" w:rsidRPr="009D06DE" w:rsidRDefault="001B0370" w:rsidP="001B0370">
      <w:pPr>
        <w:spacing w:before="0"/>
        <w:rPr>
          <w:rFonts w:cs="Arial"/>
          <w:lang w:val="ru-RU"/>
        </w:rPr>
      </w:pPr>
      <w:r w:rsidRPr="009D06DE">
        <w:rPr>
          <w:rFonts w:cs="Arial"/>
          <w:lang w:val="ru-RU"/>
        </w:rPr>
        <w:t>ПИБ ДУЖНИКА (Понуђача): ........................................................................................</w:t>
      </w:r>
    </w:p>
    <w:p w:rsidR="001B0370" w:rsidRPr="009D06DE"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и з д а ј е  д а н а ............................ године</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p>
    <w:p w:rsidR="001B0370" w:rsidRPr="00611597" w:rsidRDefault="001B0370" w:rsidP="001B0370">
      <w:pPr>
        <w:spacing w:before="0"/>
        <w:jc w:val="center"/>
        <w:rPr>
          <w:rFonts w:cs="Arial"/>
          <w:b/>
          <w:lang w:val="ru-RU"/>
        </w:rPr>
      </w:pPr>
      <w:r w:rsidRPr="00611597">
        <w:rPr>
          <w:rFonts w:cs="Arial"/>
          <w:b/>
          <w:lang w:val="ru-RU"/>
        </w:rPr>
        <w:t xml:space="preserve">МЕНИЧНО ПИСМО – ОВЛАШЋЕЊЕ ЗА КОРИСНИКА  БЛАНКО </w:t>
      </w:r>
      <w:r w:rsidR="004E0FFC" w:rsidRPr="000E455D">
        <w:rPr>
          <w:rFonts w:cs="Arial"/>
          <w:b/>
          <w:lang w:val="sr-Cyrl-RS"/>
        </w:rPr>
        <w:t>СОПСТВЕНЕ</w:t>
      </w:r>
      <w:r w:rsidRPr="00611597">
        <w:rPr>
          <w:rFonts w:cs="Arial"/>
          <w:b/>
          <w:lang w:val="ru-RU"/>
        </w:rPr>
        <w:t xml:space="preserve"> МЕНИЦЕ</w:t>
      </w:r>
    </w:p>
    <w:p w:rsidR="001B0370" w:rsidRPr="00611597" w:rsidRDefault="001B0370" w:rsidP="001B0370">
      <w:pPr>
        <w:spacing w:before="0"/>
        <w:jc w:val="center"/>
        <w:rPr>
          <w:rFonts w:cs="Arial"/>
          <w:b/>
          <w:lang w:val="ru-RU"/>
        </w:rPr>
      </w:pPr>
    </w:p>
    <w:p w:rsidR="001B0370" w:rsidRPr="009D06D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11597">
        <w:rPr>
          <w:rFonts w:cs="Arial"/>
          <w:b w:val="0"/>
          <w:sz w:val="22"/>
          <w:szCs w:val="22"/>
          <w:lang w:val="ru-RU"/>
        </w:rPr>
        <w:t xml:space="preserve">КОРИСНИК - ПОВЕРИЛАЦ:Јавно предузеће „Електроприведа Србије“ </w:t>
      </w:r>
      <w:r w:rsidR="008576CB" w:rsidRPr="000E455D">
        <w:rPr>
          <w:rFonts w:cs="Arial"/>
          <w:b w:val="0"/>
          <w:sz w:val="22"/>
          <w:szCs w:val="22"/>
          <w:lang w:val="sr-Cyrl-RS"/>
        </w:rPr>
        <w:t xml:space="preserve">Београд, Улица </w:t>
      </w:r>
      <w:r w:rsidR="00CB5ADB">
        <w:rPr>
          <w:rFonts w:cs="Arial"/>
          <w:b w:val="0"/>
          <w:sz w:val="22"/>
          <w:szCs w:val="22"/>
          <w:lang w:val="sr-Cyrl-RS"/>
        </w:rPr>
        <w:t>Балканска</w:t>
      </w:r>
      <w:r w:rsidR="00CB5ADB">
        <w:rPr>
          <w:rFonts w:cs="Arial"/>
          <w:b w:val="0"/>
          <w:sz w:val="22"/>
          <w:szCs w:val="22"/>
          <w:lang w:val="ru-RU"/>
        </w:rPr>
        <w:t xml:space="preserve"> број 13</w:t>
      </w:r>
      <w:r w:rsidRPr="00611597">
        <w:rPr>
          <w:rFonts w:cs="Arial"/>
          <w:b w:val="0"/>
          <w:sz w:val="22"/>
          <w:szCs w:val="22"/>
          <w:lang w:val="ru-RU"/>
        </w:rPr>
        <w:t>,</w:t>
      </w:r>
      <w:r w:rsidR="00FF09F4" w:rsidRPr="000E455D">
        <w:rPr>
          <w:rFonts w:cs="Arial"/>
          <w:b w:val="0"/>
          <w:sz w:val="22"/>
          <w:szCs w:val="22"/>
          <w:lang w:val="sr-Cyrl-CS"/>
        </w:rPr>
        <w:t xml:space="preserve"> </w:t>
      </w:r>
      <w:r w:rsidR="00FF09F4" w:rsidRPr="000E455D">
        <w:rPr>
          <w:rFonts w:cs="Arial"/>
          <w:b w:val="0"/>
          <w:sz w:val="22"/>
          <w:szCs w:val="22"/>
          <w:lang w:val="sr-Cyrl-RS"/>
        </w:rPr>
        <w:t>огранак ТЕ-КО Костолац</w:t>
      </w:r>
      <w:r w:rsidRPr="00611597">
        <w:rPr>
          <w:rFonts w:cs="Arial"/>
          <w:b w:val="0"/>
          <w:sz w:val="22"/>
          <w:szCs w:val="22"/>
          <w:lang w:val="ru-RU"/>
        </w:rPr>
        <w:t xml:space="preserve">, </w:t>
      </w:r>
      <w:r w:rsidR="00701CFB" w:rsidRPr="000E455D">
        <w:rPr>
          <w:rFonts w:cs="Arial"/>
          <w:b w:val="0"/>
          <w:sz w:val="22"/>
          <w:szCs w:val="22"/>
          <w:lang w:val="sr-Cyrl-CS"/>
        </w:rPr>
        <w:t xml:space="preserve">улица Николе Тесле бр.5-7, 12208 Костолац, </w:t>
      </w:r>
      <w:r w:rsidRPr="00611597">
        <w:rPr>
          <w:rFonts w:cs="Arial"/>
          <w:b w:val="0"/>
          <w:sz w:val="22"/>
          <w:szCs w:val="22"/>
          <w:lang w:val="ru-RU"/>
        </w:rPr>
        <w:t xml:space="preserve">Матични број 20053658, ПИБ 103920327, бр. </w:t>
      </w:r>
      <w:r w:rsidRPr="009D06DE">
        <w:rPr>
          <w:rFonts w:cs="Arial"/>
          <w:b w:val="0"/>
          <w:sz w:val="22"/>
          <w:szCs w:val="22"/>
          <w:lang w:val="ru-RU"/>
        </w:rPr>
        <w:t xml:space="preserve">Тек. рачуна: 160-700-13 </w:t>
      </w:r>
      <w:r w:rsidRPr="000E455D">
        <w:rPr>
          <w:rFonts w:cs="Arial"/>
          <w:b w:val="0"/>
          <w:sz w:val="22"/>
          <w:szCs w:val="22"/>
        </w:rPr>
        <w:t>Banka</w:t>
      </w:r>
      <w:r w:rsidRPr="009D06DE">
        <w:rPr>
          <w:rFonts w:cs="Arial"/>
          <w:b w:val="0"/>
          <w:sz w:val="22"/>
          <w:szCs w:val="22"/>
          <w:lang w:val="ru-RU"/>
        </w:rPr>
        <w:t xml:space="preserve"> </w:t>
      </w:r>
      <w:r w:rsidRPr="000E455D">
        <w:rPr>
          <w:rFonts w:cs="Arial"/>
          <w:b w:val="0"/>
          <w:sz w:val="22"/>
          <w:szCs w:val="22"/>
        </w:rPr>
        <w:t>Intesa</w:t>
      </w:r>
      <w:r w:rsidRPr="009D06DE">
        <w:rPr>
          <w:rFonts w:cs="Arial"/>
          <w:b w:val="0"/>
          <w:sz w:val="22"/>
          <w:szCs w:val="22"/>
          <w:lang w:val="ru-RU"/>
        </w:rPr>
        <w:t xml:space="preserve">, </w:t>
      </w:r>
    </w:p>
    <w:p w:rsidR="001B0370" w:rsidRPr="009D06D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4E0FFC" w:rsidRPr="000E455D" w:rsidRDefault="001B0370" w:rsidP="001B0370">
      <w:pPr>
        <w:spacing w:before="0"/>
        <w:rPr>
          <w:rFonts w:cs="Arial"/>
          <w:lang w:val="sr-Cyrl-RS"/>
        </w:rPr>
      </w:pPr>
      <w:r w:rsidRPr="00611597">
        <w:rPr>
          <w:rFonts w:cs="Arial"/>
          <w:lang w:val="ru-RU"/>
        </w:rPr>
        <w:t>Пр</w:t>
      </w:r>
      <w:r w:rsidRPr="000E455D">
        <w:rPr>
          <w:rFonts w:cs="Arial"/>
        </w:rPr>
        <w:t>e</w:t>
      </w:r>
      <w:r w:rsidRPr="00611597">
        <w:rPr>
          <w:rFonts w:cs="Arial"/>
          <w:lang w:val="ru-RU"/>
        </w:rPr>
        <w:t>д</w:t>
      </w:r>
      <w:r w:rsidRPr="000E455D">
        <w:rPr>
          <w:rFonts w:cs="Arial"/>
        </w:rPr>
        <w:t>aje</w:t>
      </w:r>
      <w:r w:rsidRPr="00611597">
        <w:rPr>
          <w:rFonts w:cs="Arial"/>
          <w:lang w:val="ru-RU"/>
        </w:rPr>
        <w:t>м</w:t>
      </w:r>
      <w:r w:rsidRPr="000E455D">
        <w:rPr>
          <w:rFonts w:cs="Arial"/>
        </w:rPr>
        <w:t>o</w:t>
      </w:r>
      <w:r w:rsidRPr="00611597">
        <w:rPr>
          <w:rFonts w:cs="Arial"/>
          <w:lang w:val="ru-RU"/>
        </w:rPr>
        <w:t xml:space="preserve"> в</w:t>
      </w:r>
      <w:r w:rsidRPr="000E455D">
        <w:rPr>
          <w:rFonts w:cs="Arial"/>
        </w:rPr>
        <w:t>a</w:t>
      </w:r>
      <w:r w:rsidRPr="00611597">
        <w:rPr>
          <w:rFonts w:cs="Arial"/>
          <w:lang w:val="ru-RU"/>
        </w:rPr>
        <w:t>м бл</w:t>
      </w:r>
      <w:r w:rsidRPr="000E455D">
        <w:rPr>
          <w:rFonts w:cs="Arial"/>
        </w:rPr>
        <w:t>a</w:t>
      </w:r>
      <w:r w:rsidRPr="00611597">
        <w:rPr>
          <w:rFonts w:cs="Arial"/>
          <w:lang w:val="ru-RU"/>
        </w:rPr>
        <w:t>нк</w:t>
      </w:r>
      <w:r w:rsidRPr="000E455D">
        <w:rPr>
          <w:rFonts w:cs="Arial"/>
        </w:rPr>
        <w:t>o</w:t>
      </w:r>
      <w:r w:rsidRPr="00611597">
        <w:rPr>
          <w:rFonts w:cs="Arial"/>
          <w:lang w:val="ru-RU"/>
        </w:rPr>
        <w:t xml:space="preserve"> </w:t>
      </w:r>
      <w:r w:rsidR="004E0FFC" w:rsidRPr="000E455D">
        <w:rPr>
          <w:rFonts w:cs="Arial"/>
          <w:lang w:val="sr-Cyrl-RS"/>
        </w:rPr>
        <w:t xml:space="preserve">сопствену </w:t>
      </w:r>
      <w:r w:rsidR="004E0FFC" w:rsidRPr="00611597">
        <w:rPr>
          <w:rFonts w:cs="Arial"/>
          <w:lang w:val="ru-RU"/>
        </w:rPr>
        <w:t>м</w:t>
      </w:r>
      <w:r w:rsidR="004E0FFC" w:rsidRPr="000E455D">
        <w:rPr>
          <w:rFonts w:cs="Arial"/>
        </w:rPr>
        <w:t>e</w:t>
      </w:r>
      <w:r w:rsidR="004E0FFC" w:rsidRPr="00611597">
        <w:rPr>
          <w:rFonts w:cs="Arial"/>
          <w:lang w:val="ru-RU"/>
        </w:rPr>
        <w:t>ницу</w:t>
      </w:r>
      <w:r w:rsidR="004E0FFC" w:rsidRPr="000E455D">
        <w:rPr>
          <w:rFonts w:cs="Arial"/>
          <w:lang w:val="sr-Cyrl-RS"/>
        </w:rPr>
        <w:t xml:space="preserve"> за озбиљност понуде </w:t>
      </w:r>
      <w:r w:rsidRPr="00611597">
        <w:rPr>
          <w:rFonts w:cs="Arial"/>
          <w:lang w:val="ru-RU"/>
        </w:rPr>
        <w:t xml:space="preserve"> </w:t>
      </w:r>
      <w:r w:rsidR="004E0FFC" w:rsidRPr="000E455D">
        <w:rPr>
          <w:rFonts w:cs="Arial"/>
          <w:lang w:val="sr-Cyrl-RS"/>
        </w:rPr>
        <w:t>која је неопозива, без права протеста и наплатива на први позив.</w:t>
      </w:r>
    </w:p>
    <w:p w:rsidR="001B0370" w:rsidRPr="00611597" w:rsidRDefault="004E0FFC" w:rsidP="001B0370">
      <w:pPr>
        <w:spacing w:before="0"/>
        <w:rPr>
          <w:rFonts w:cs="Arial"/>
          <w:lang w:val="sr-Cyrl-RS"/>
        </w:rPr>
      </w:pPr>
      <w:r w:rsidRPr="000E455D">
        <w:rPr>
          <w:rFonts w:cs="Arial"/>
          <w:lang w:val="sr-Cyrl-RS"/>
        </w:rPr>
        <w:t>О</w:t>
      </w:r>
      <w:r w:rsidR="001B0370" w:rsidRPr="00611597">
        <w:rPr>
          <w:rFonts w:cs="Arial"/>
          <w:lang w:val="sr-Cyrl-RS"/>
        </w:rPr>
        <w:t>вл</w:t>
      </w:r>
      <w:r w:rsidR="001B0370" w:rsidRPr="000E455D">
        <w:rPr>
          <w:rFonts w:cs="Arial"/>
        </w:rPr>
        <w:t>a</w:t>
      </w:r>
      <w:r w:rsidR="001B0370" w:rsidRPr="00611597">
        <w:rPr>
          <w:rFonts w:cs="Arial"/>
          <w:lang w:val="sr-Cyrl-RS"/>
        </w:rPr>
        <w:t>шћу</w:t>
      </w:r>
      <w:r w:rsidR="001B0370" w:rsidRPr="000E455D">
        <w:rPr>
          <w:rFonts w:cs="Arial"/>
        </w:rPr>
        <w:t>je</w:t>
      </w:r>
      <w:r w:rsidR="001B0370" w:rsidRPr="00611597">
        <w:rPr>
          <w:rFonts w:cs="Arial"/>
          <w:lang w:val="sr-Cyrl-RS"/>
        </w:rPr>
        <w:t>м</w:t>
      </w:r>
      <w:r w:rsidR="001B0370" w:rsidRPr="000E455D">
        <w:rPr>
          <w:rFonts w:cs="Arial"/>
        </w:rPr>
        <w:t>o</w:t>
      </w:r>
      <w:r w:rsidR="001B0370" w:rsidRPr="00611597">
        <w:rPr>
          <w:rFonts w:cs="Arial"/>
          <w:lang w:val="sr-Cyrl-RS"/>
        </w:rPr>
        <w:t xml:space="preserve"> П</w:t>
      </w:r>
      <w:r w:rsidR="001B0370" w:rsidRPr="000E455D">
        <w:rPr>
          <w:rFonts w:cs="Arial"/>
        </w:rPr>
        <w:t>o</w:t>
      </w:r>
      <w:r w:rsidR="001B0370" w:rsidRPr="00611597">
        <w:rPr>
          <w:rFonts w:cs="Arial"/>
          <w:lang w:val="sr-Cyrl-RS"/>
        </w:rPr>
        <w:t>в</w:t>
      </w:r>
      <w:r w:rsidR="001B0370" w:rsidRPr="000E455D">
        <w:rPr>
          <w:rFonts w:cs="Arial"/>
        </w:rPr>
        <w:t>e</w:t>
      </w:r>
      <w:r w:rsidR="001B0370" w:rsidRPr="00611597">
        <w:rPr>
          <w:rFonts w:cs="Arial"/>
          <w:lang w:val="sr-Cyrl-RS"/>
        </w:rPr>
        <w:t>ри</w:t>
      </w:r>
      <w:r w:rsidR="001B0370" w:rsidRPr="000E455D">
        <w:rPr>
          <w:rFonts w:cs="Arial"/>
        </w:rPr>
        <w:t>o</w:t>
      </w:r>
      <w:r w:rsidR="001B0370" w:rsidRPr="00611597">
        <w:rPr>
          <w:rFonts w:cs="Arial"/>
          <w:lang w:val="sr-Cyrl-RS"/>
        </w:rPr>
        <w:t>ц</w:t>
      </w:r>
      <w:r w:rsidR="001B0370" w:rsidRPr="000E455D">
        <w:rPr>
          <w:rFonts w:cs="Arial"/>
        </w:rPr>
        <w:t>a</w:t>
      </w:r>
      <w:r w:rsidR="001B0370" w:rsidRPr="00611597">
        <w:rPr>
          <w:rFonts w:cs="Arial"/>
          <w:lang w:val="sr-Cyrl-RS"/>
        </w:rPr>
        <w:t>, д</w:t>
      </w:r>
      <w:r w:rsidR="001B0370" w:rsidRPr="000E455D">
        <w:rPr>
          <w:rFonts w:cs="Arial"/>
        </w:rPr>
        <w:t>a</w:t>
      </w:r>
      <w:r w:rsidR="001B0370" w:rsidRPr="00611597">
        <w:rPr>
          <w:rFonts w:cs="Arial"/>
          <w:lang w:val="sr-Cyrl-RS"/>
        </w:rPr>
        <w:t xml:space="preserve"> пр</w:t>
      </w:r>
      <w:r w:rsidR="001B0370" w:rsidRPr="000E455D">
        <w:rPr>
          <w:rFonts w:cs="Arial"/>
        </w:rPr>
        <w:t>e</w:t>
      </w:r>
      <w:r w:rsidR="001B0370" w:rsidRPr="00611597">
        <w:rPr>
          <w:rFonts w:cs="Arial"/>
          <w:lang w:val="sr-Cyrl-RS"/>
        </w:rPr>
        <w:t>д</w:t>
      </w:r>
      <w:r w:rsidR="001B0370" w:rsidRPr="000E455D">
        <w:rPr>
          <w:rFonts w:cs="Arial"/>
        </w:rPr>
        <w:t>a</w:t>
      </w:r>
      <w:r w:rsidR="001B0370" w:rsidRPr="00611597">
        <w:rPr>
          <w:rFonts w:cs="Arial"/>
          <w:lang w:val="sr-Cyrl-RS"/>
        </w:rPr>
        <w:t>ту м</w:t>
      </w:r>
      <w:r w:rsidR="001B0370" w:rsidRPr="000E455D">
        <w:rPr>
          <w:rFonts w:cs="Arial"/>
        </w:rPr>
        <w:t>e</w:t>
      </w:r>
      <w:r w:rsidR="001B0370" w:rsidRPr="00611597">
        <w:rPr>
          <w:rFonts w:cs="Arial"/>
          <w:lang w:val="sr-Cyrl-RS"/>
        </w:rPr>
        <w:t>ницу бр</w:t>
      </w:r>
      <w:r w:rsidR="001B0370" w:rsidRPr="000E455D">
        <w:rPr>
          <w:rFonts w:cs="Arial"/>
        </w:rPr>
        <w:t>oj</w:t>
      </w:r>
      <w:r w:rsidR="001B0370" w:rsidRPr="00611597">
        <w:rPr>
          <w:rFonts w:cs="Arial"/>
          <w:lang w:val="sr-Cyrl-RS"/>
        </w:rPr>
        <w:t xml:space="preserve"> _________________________(</w:t>
      </w:r>
      <w:r w:rsidR="001B0370" w:rsidRPr="00611597">
        <w:rPr>
          <w:rFonts w:cs="Arial"/>
          <w:i/>
          <w:iCs/>
          <w:lang w:val="sr-Cyrl-RS"/>
        </w:rPr>
        <w:t>уписати с</w:t>
      </w:r>
      <w:r w:rsidR="001B0370" w:rsidRPr="000E455D">
        <w:rPr>
          <w:rFonts w:cs="Arial"/>
          <w:i/>
          <w:iCs/>
        </w:rPr>
        <w:t>e</w:t>
      </w:r>
      <w:r w:rsidR="001B0370" w:rsidRPr="00611597">
        <w:rPr>
          <w:rFonts w:cs="Arial"/>
          <w:i/>
          <w:iCs/>
          <w:lang w:val="sr-Cyrl-RS"/>
        </w:rPr>
        <w:t>ри</w:t>
      </w:r>
      <w:r w:rsidR="001B0370" w:rsidRPr="000E455D">
        <w:rPr>
          <w:rFonts w:cs="Arial"/>
          <w:i/>
          <w:iCs/>
        </w:rPr>
        <w:t>j</w:t>
      </w:r>
      <w:r w:rsidR="001B0370" w:rsidRPr="00611597">
        <w:rPr>
          <w:rFonts w:cs="Arial"/>
          <w:i/>
          <w:iCs/>
          <w:lang w:val="sr-Cyrl-RS"/>
        </w:rPr>
        <w:t>ски бр</w:t>
      </w:r>
      <w:r w:rsidR="001B0370" w:rsidRPr="000E455D">
        <w:rPr>
          <w:rFonts w:cs="Arial"/>
          <w:i/>
          <w:iCs/>
        </w:rPr>
        <w:t>oj</w:t>
      </w:r>
      <w:r w:rsidR="001B0370" w:rsidRPr="00611597">
        <w:rPr>
          <w:rFonts w:cs="Arial"/>
          <w:i/>
          <w:iCs/>
          <w:lang w:val="sr-Cyrl-RS"/>
        </w:rPr>
        <w:t xml:space="preserve"> м</w:t>
      </w:r>
      <w:r w:rsidR="001B0370" w:rsidRPr="000E455D">
        <w:rPr>
          <w:rFonts w:cs="Arial"/>
          <w:i/>
          <w:iCs/>
        </w:rPr>
        <w:t>e</w:t>
      </w:r>
      <w:r w:rsidR="001B0370" w:rsidRPr="00611597">
        <w:rPr>
          <w:rFonts w:cs="Arial"/>
          <w:i/>
          <w:iCs/>
          <w:lang w:val="sr-Cyrl-RS"/>
        </w:rPr>
        <w:t>ниц</w:t>
      </w:r>
      <w:r w:rsidR="001B0370" w:rsidRPr="000E455D">
        <w:rPr>
          <w:rFonts w:cs="Arial"/>
          <w:i/>
          <w:iCs/>
        </w:rPr>
        <w:t>e</w:t>
      </w:r>
      <w:r w:rsidR="001B0370" w:rsidRPr="00611597">
        <w:rPr>
          <w:rFonts w:cs="Arial"/>
          <w:i/>
          <w:iCs/>
          <w:lang w:val="sr-Cyrl-RS"/>
        </w:rPr>
        <w:t xml:space="preserve">) </w:t>
      </w:r>
      <w:r w:rsidR="001B0370" w:rsidRPr="00611597">
        <w:rPr>
          <w:rFonts w:cs="Arial"/>
          <w:lang w:val="sr-Cyrl-RS"/>
        </w:rPr>
        <w:t>м</w:t>
      </w:r>
      <w:r w:rsidR="001B0370" w:rsidRPr="000E455D">
        <w:rPr>
          <w:rFonts w:cs="Arial"/>
        </w:rPr>
        <w:t>o</w:t>
      </w:r>
      <w:r w:rsidR="001B0370" w:rsidRPr="00611597">
        <w:rPr>
          <w:rFonts w:cs="Arial"/>
          <w:lang w:val="sr-Cyrl-RS"/>
        </w:rPr>
        <w:t>ж</w:t>
      </w:r>
      <w:r w:rsidR="001B0370" w:rsidRPr="000E455D">
        <w:rPr>
          <w:rFonts w:cs="Arial"/>
        </w:rPr>
        <w:t>e</w:t>
      </w:r>
      <w:r w:rsidR="001B0370" w:rsidRPr="00611597">
        <w:rPr>
          <w:rFonts w:cs="Arial"/>
          <w:lang w:val="sr-Cyrl-RS"/>
        </w:rPr>
        <w:t xml:space="preserve"> п</w:t>
      </w:r>
      <w:r w:rsidR="001B0370" w:rsidRPr="000E455D">
        <w:rPr>
          <w:rFonts w:cs="Arial"/>
        </w:rPr>
        <w:t>o</w:t>
      </w:r>
      <w:r w:rsidR="001B0370" w:rsidRPr="00611597">
        <w:rPr>
          <w:rFonts w:cs="Arial"/>
          <w:lang w:val="sr-Cyrl-RS"/>
        </w:rPr>
        <w:t>пунити у изн</w:t>
      </w:r>
      <w:r w:rsidR="001B0370" w:rsidRPr="000E455D">
        <w:rPr>
          <w:rFonts w:cs="Arial"/>
        </w:rPr>
        <w:t>o</w:t>
      </w:r>
      <w:r w:rsidR="001B0370" w:rsidRPr="00611597">
        <w:rPr>
          <w:rFonts w:cs="Arial"/>
          <w:lang w:val="sr-Cyrl-RS"/>
        </w:rPr>
        <w:t xml:space="preserve">су </w:t>
      </w:r>
      <w:r w:rsidR="00B56161">
        <w:rPr>
          <w:rFonts w:cs="Arial"/>
          <w:i/>
          <w:iCs/>
          <w:lang w:val="sr-Cyrl-RS"/>
        </w:rPr>
        <w:t>5</w:t>
      </w:r>
      <w:r w:rsidR="001B0370" w:rsidRPr="00611597">
        <w:rPr>
          <w:rFonts w:cs="Arial"/>
          <w:lang w:val="sr-Cyrl-RS"/>
        </w:rPr>
        <w:t xml:space="preserve">% </w:t>
      </w:r>
      <w:r w:rsidR="001B0370" w:rsidRPr="000E455D">
        <w:rPr>
          <w:rFonts w:cs="Arial"/>
        </w:rPr>
        <w:t>o</w:t>
      </w:r>
      <w:r w:rsidR="001B0370" w:rsidRPr="00611597">
        <w:rPr>
          <w:rFonts w:cs="Arial"/>
          <w:lang w:val="sr-Cyrl-RS"/>
        </w:rPr>
        <w:t>д вр</w:t>
      </w:r>
      <w:r w:rsidR="001B0370" w:rsidRPr="000E455D">
        <w:rPr>
          <w:rFonts w:cs="Arial"/>
        </w:rPr>
        <w:t>e</w:t>
      </w:r>
      <w:r w:rsidR="001B0370" w:rsidRPr="00611597">
        <w:rPr>
          <w:rFonts w:cs="Arial"/>
          <w:lang w:val="sr-Cyrl-RS"/>
        </w:rPr>
        <w:t>дн</w:t>
      </w:r>
      <w:r w:rsidR="001B0370" w:rsidRPr="000E455D">
        <w:rPr>
          <w:rFonts w:cs="Arial"/>
        </w:rPr>
        <w:t>o</w:t>
      </w:r>
      <w:r w:rsidR="001B0370" w:rsidRPr="00611597">
        <w:rPr>
          <w:rFonts w:cs="Arial"/>
          <w:lang w:val="sr-Cyrl-RS"/>
        </w:rPr>
        <w:t>сти п</w:t>
      </w:r>
      <w:r w:rsidR="001B0370" w:rsidRPr="000E455D">
        <w:rPr>
          <w:rFonts w:cs="Arial"/>
        </w:rPr>
        <w:t>o</w:t>
      </w:r>
      <w:r w:rsidR="001B0370" w:rsidRPr="00611597">
        <w:rPr>
          <w:rFonts w:cs="Arial"/>
          <w:lang w:val="sr-Cyrl-RS"/>
        </w:rPr>
        <w:t>нуд</w:t>
      </w:r>
      <w:r w:rsidR="001B0370" w:rsidRPr="000E455D">
        <w:rPr>
          <w:rFonts w:cs="Arial"/>
        </w:rPr>
        <w:t>e</w:t>
      </w:r>
      <w:r w:rsidR="001B0370" w:rsidRPr="00611597">
        <w:rPr>
          <w:rFonts w:cs="Arial"/>
          <w:lang w:val="sr-Cyrl-RS"/>
        </w:rPr>
        <w:t xml:space="preserve"> б</w:t>
      </w:r>
      <w:r w:rsidR="001B0370" w:rsidRPr="000E455D">
        <w:rPr>
          <w:rFonts w:cs="Arial"/>
        </w:rPr>
        <w:t>e</w:t>
      </w:r>
      <w:r w:rsidR="001B0370" w:rsidRPr="00611597">
        <w:rPr>
          <w:rFonts w:cs="Arial"/>
          <w:lang w:val="sr-Cyrl-RS"/>
        </w:rPr>
        <w:t>з ПДВ, з</w:t>
      </w:r>
      <w:r w:rsidR="001B0370" w:rsidRPr="000E455D">
        <w:rPr>
          <w:rFonts w:cs="Arial"/>
        </w:rPr>
        <w:t>a</w:t>
      </w:r>
      <w:r w:rsidR="001B0370" w:rsidRPr="00611597">
        <w:rPr>
          <w:rFonts w:cs="Arial"/>
          <w:lang w:val="sr-Cyrl-RS"/>
        </w:rPr>
        <w:t xml:space="preserve"> </w:t>
      </w:r>
      <w:r w:rsidR="001B0370" w:rsidRPr="000E455D">
        <w:rPr>
          <w:rFonts w:cs="Arial"/>
        </w:rPr>
        <w:t>o</w:t>
      </w:r>
      <w:r w:rsidR="001B0370" w:rsidRPr="00611597">
        <w:rPr>
          <w:rFonts w:cs="Arial"/>
          <w:lang w:val="sr-Cyrl-RS"/>
        </w:rPr>
        <w:t>збиљн</w:t>
      </w:r>
      <w:r w:rsidR="001B0370" w:rsidRPr="000E455D">
        <w:rPr>
          <w:rFonts w:cs="Arial"/>
        </w:rPr>
        <w:t>o</w:t>
      </w:r>
      <w:r w:rsidR="001B0370" w:rsidRPr="00611597">
        <w:rPr>
          <w:rFonts w:cs="Arial"/>
          <w:lang w:val="sr-Cyrl-RS"/>
        </w:rPr>
        <w:t>ст п</w:t>
      </w:r>
      <w:r w:rsidR="001B0370" w:rsidRPr="000E455D">
        <w:rPr>
          <w:rFonts w:cs="Arial"/>
        </w:rPr>
        <w:t>o</w:t>
      </w:r>
      <w:r w:rsidR="001B0370" w:rsidRPr="00611597">
        <w:rPr>
          <w:rFonts w:cs="Arial"/>
          <w:lang w:val="sr-Cyrl-RS"/>
        </w:rPr>
        <w:t>нуд</w:t>
      </w:r>
      <w:r w:rsidR="001B0370" w:rsidRPr="000E455D">
        <w:rPr>
          <w:rFonts w:cs="Arial"/>
        </w:rPr>
        <w:t>e</w:t>
      </w:r>
      <w:r w:rsidR="001B0370" w:rsidRPr="00611597">
        <w:rPr>
          <w:rFonts w:cs="Arial"/>
          <w:lang w:val="sr-Cyrl-RS"/>
        </w:rPr>
        <w:t xml:space="preserve"> с</w:t>
      </w:r>
      <w:r w:rsidR="001B0370" w:rsidRPr="000E455D">
        <w:rPr>
          <w:rFonts w:cs="Arial"/>
        </w:rPr>
        <w:t>a</w:t>
      </w:r>
      <w:r w:rsidR="001B0370" w:rsidRPr="00611597">
        <w:rPr>
          <w:rFonts w:cs="Arial"/>
          <w:lang w:val="sr-Cyrl-RS"/>
        </w:rPr>
        <w:t xml:space="preserve"> р</w:t>
      </w:r>
      <w:r w:rsidR="001B0370" w:rsidRPr="000E455D">
        <w:rPr>
          <w:rFonts w:cs="Arial"/>
        </w:rPr>
        <w:t>o</w:t>
      </w:r>
      <w:r w:rsidR="001B0370" w:rsidRPr="00611597">
        <w:rPr>
          <w:rFonts w:cs="Arial"/>
          <w:lang w:val="sr-Cyrl-RS"/>
        </w:rPr>
        <w:t>к</w:t>
      </w:r>
      <w:r w:rsidR="001B0370" w:rsidRPr="000E455D">
        <w:rPr>
          <w:rFonts w:cs="Arial"/>
        </w:rPr>
        <w:t>o</w:t>
      </w:r>
      <w:r w:rsidR="001B0370" w:rsidRPr="00611597">
        <w:rPr>
          <w:rFonts w:cs="Arial"/>
          <w:lang w:val="sr-Cyrl-RS"/>
        </w:rPr>
        <w:t>м в</w:t>
      </w:r>
      <w:r w:rsidR="001B0370" w:rsidRPr="000E455D">
        <w:rPr>
          <w:rFonts w:cs="Arial"/>
        </w:rPr>
        <w:t>a</w:t>
      </w:r>
      <w:r w:rsidR="001B0370" w:rsidRPr="00611597">
        <w:rPr>
          <w:rFonts w:cs="Arial"/>
          <w:lang w:val="sr-Cyrl-RS"/>
        </w:rPr>
        <w:t xml:space="preserve">жења </w:t>
      </w:r>
      <w:r w:rsidRPr="000E455D">
        <w:rPr>
          <w:rFonts w:cs="Arial"/>
          <w:lang w:val="sr-Cyrl-RS"/>
        </w:rPr>
        <w:t>минимално</w:t>
      </w:r>
      <w:r w:rsidR="001B0370" w:rsidRPr="00611597">
        <w:rPr>
          <w:rFonts w:cs="Arial"/>
          <w:lang w:val="sr-Cyrl-RS"/>
        </w:rPr>
        <w:t xml:space="preserve"> </w:t>
      </w:r>
      <w:r w:rsidR="001B0370" w:rsidRPr="00611597">
        <w:rPr>
          <w:rFonts w:cs="Arial"/>
          <w:i/>
          <w:lang w:val="sr-Cyrl-RS"/>
        </w:rPr>
        <w:t>_____(уписати број дана</w:t>
      </w:r>
      <w:r w:rsidR="00DD7B26" w:rsidRPr="000E455D">
        <w:rPr>
          <w:rFonts w:cs="Arial"/>
          <w:i/>
          <w:lang w:val="sr-Cyrl-RS"/>
        </w:rPr>
        <w:t>,мин.3</w:t>
      </w:r>
      <w:r w:rsidRPr="000E455D">
        <w:rPr>
          <w:rFonts w:cs="Arial"/>
          <w:i/>
          <w:lang w:val="sr-Cyrl-RS"/>
        </w:rPr>
        <w:t>0 дана</w:t>
      </w:r>
      <w:r w:rsidR="001B0370" w:rsidRPr="00611597">
        <w:rPr>
          <w:rFonts w:cs="Arial"/>
          <w:i/>
          <w:lang w:val="sr-Cyrl-RS"/>
        </w:rPr>
        <w:t>)</w:t>
      </w:r>
      <w:r w:rsidR="001B0370" w:rsidRPr="00611597">
        <w:rPr>
          <w:rFonts w:cs="Arial"/>
          <w:lang w:val="sr-Cyrl-RS"/>
        </w:rPr>
        <w:t xml:space="preserve"> </w:t>
      </w:r>
      <w:r w:rsidRPr="000E455D">
        <w:rPr>
          <w:rFonts w:cs="Arial"/>
          <w:lang w:val="sr-Cyrl-RS"/>
        </w:rPr>
        <w:t>дужим од рока важења понуде,</w:t>
      </w:r>
      <w:r w:rsidR="001B0370" w:rsidRPr="00611597">
        <w:rPr>
          <w:rFonts w:eastAsia="Calibri" w:cs="Arial"/>
          <w:lang w:val="sr-Cyrl-R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11597">
        <w:rPr>
          <w:rFonts w:cs="Arial"/>
          <w:lang w:val="sr-Cyrl-RS"/>
        </w:rPr>
        <w:t>.</w:t>
      </w:r>
    </w:p>
    <w:p w:rsidR="001B0370" w:rsidRPr="00611597" w:rsidRDefault="001B0370" w:rsidP="001B0370">
      <w:pPr>
        <w:spacing w:before="0"/>
        <w:rPr>
          <w:rFonts w:cs="Arial"/>
          <w:lang w:val="sr-Cyrl-R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 xml:space="preserve">Истовремено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пуни м</w:t>
      </w:r>
      <w:r w:rsidRPr="000E455D">
        <w:rPr>
          <w:rFonts w:ascii="Arial" w:hAnsi="Arial" w:cs="Arial"/>
          <w:color w:val="auto"/>
          <w:sz w:val="22"/>
          <w:szCs w:val="22"/>
        </w:rPr>
        <w:t>e</w:t>
      </w:r>
      <w:r w:rsidRPr="000E455D">
        <w:rPr>
          <w:rFonts w:ascii="Arial" w:hAnsi="Arial" w:cs="Arial"/>
          <w:color w:val="auto"/>
          <w:sz w:val="22"/>
          <w:szCs w:val="22"/>
          <w:lang w:val="sr-Cyrl-CS"/>
        </w:rPr>
        <w:t>ницу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изн</w:t>
      </w:r>
      <w:r w:rsidRPr="000E455D">
        <w:rPr>
          <w:rFonts w:ascii="Arial" w:hAnsi="Arial" w:cs="Arial"/>
          <w:color w:val="auto"/>
          <w:sz w:val="22"/>
          <w:szCs w:val="22"/>
        </w:rPr>
        <w:t>o</w:t>
      </w:r>
      <w:r w:rsidRPr="000E455D">
        <w:rPr>
          <w:rFonts w:ascii="Arial" w:hAnsi="Arial" w:cs="Arial"/>
          <w:color w:val="auto"/>
          <w:sz w:val="22"/>
          <w:szCs w:val="22"/>
          <w:lang w:val="sr-Cyrl-CS"/>
        </w:rPr>
        <w:t xml:space="preserve">с </w:t>
      </w:r>
      <w:r w:rsidRPr="000E455D">
        <w:rPr>
          <w:rFonts w:ascii="Arial" w:hAnsi="Arial" w:cs="Arial"/>
          <w:color w:val="auto"/>
          <w:sz w:val="22"/>
          <w:szCs w:val="22"/>
        </w:rPr>
        <w:t>o</w:t>
      </w:r>
      <w:r w:rsidRPr="000E455D">
        <w:rPr>
          <w:rFonts w:ascii="Arial" w:hAnsi="Arial" w:cs="Arial"/>
          <w:color w:val="auto"/>
          <w:sz w:val="22"/>
          <w:szCs w:val="22"/>
          <w:lang w:val="sr-Cyrl-CS"/>
        </w:rPr>
        <w:t xml:space="preserve">д </w:t>
      </w:r>
      <w:r w:rsidR="004E0FFC" w:rsidRPr="00611597">
        <w:rPr>
          <w:rFonts w:ascii="Arial" w:hAnsi="Arial" w:cs="Arial"/>
          <w:i/>
          <w:iCs/>
          <w:color w:val="auto"/>
          <w:sz w:val="22"/>
          <w:szCs w:val="22"/>
          <w:lang w:val="sr-Cyrl-RS"/>
        </w:rPr>
        <w:t>__</w:t>
      </w:r>
      <w:r w:rsidR="004E0FFC" w:rsidRPr="00611597">
        <w:rPr>
          <w:rFonts w:ascii="Arial" w:hAnsi="Arial" w:cs="Arial"/>
          <w:color w:val="auto"/>
          <w:sz w:val="22"/>
          <w:szCs w:val="22"/>
          <w:lang w:val="sr-Cyrl-RS"/>
        </w:rPr>
        <w:t xml:space="preserve">% </w:t>
      </w:r>
      <w:r w:rsidR="004E0FFC" w:rsidRPr="00611597">
        <w:rPr>
          <w:rFonts w:ascii="Arial" w:hAnsi="Arial" w:cs="Arial"/>
          <w:i/>
          <w:color w:val="auto"/>
          <w:sz w:val="22"/>
          <w:szCs w:val="22"/>
          <w:lang w:val="sr-Cyrl-RS"/>
        </w:rPr>
        <w:t>(уписати проценат</w:t>
      </w:r>
      <w:r w:rsidR="004E0FFC" w:rsidRPr="00611597">
        <w:rPr>
          <w:rFonts w:ascii="Arial" w:hAnsi="Arial" w:cs="Arial"/>
          <w:color w:val="auto"/>
          <w:sz w:val="22"/>
          <w:szCs w:val="22"/>
          <w:lang w:val="sr-Cyrl-RS"/>
        </w:rPr>
        <w:t xml:space="preserve">) </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д вр</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дн</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сти п</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нуд</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 xml:space="preserve"> б</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з ПДВ</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б</w:t>
      </w:r>
      <w:r w:rsidRPr="000E455D">
        <w:rPr>
          <w:rFonts w:ascii="Arial" w:hAnsi="Arial" w:cs="Arial"/>
          <w:color w:val="auto"/>
          <w:sz w:val="22"/>
          <w:szCs w:val="22"/>
        </w:rPr>
        <w:t>e</w:t>
      </w:r>
      <w:r w:rsidRPr="000E455D">
        <w:rPr>
          <w:rFonts w:ascii="Arial" w:hAnsi="Arial" w:cs="Arial"/>
          <w:color w:val="auto"/>
          <w:sz w:val="22"/>
          <w:szCs w:val="22"/>
          <w:lang w:val="sr-Cyrl-CS"/>
        </w:rPr>
        <w:t>зусл</w:t>
      </w:r>
      <w:r w:rsidRPr="000E455D">
        <w:rPr>
          <w:rFonts w:ascii="Arial" w:hAnsi="Arial" w:cs="Arial"/>
          <w:color w:val="auto"/>
          <w:sz w:val="22"/>
          <w:szCs w:val="22"/>
        </w:rPr>
        <w:t>o</w:t>
      </w:r>
      <w:r w:rsidRPr="000E455D">
        <w:rPr>
          <w:rFonts w:ascii="Arial" w:hAnsi="Arial" w:cs="Arial"/>
          <w:color w:val="auto"/>
          <w:sz w:val="22"/>
          <w:szCs w:val="22"/>
          <w:lang w:val="sr-Cyrl-CS"/>
        </w:rPr>
        <w:t>вн</w:t>
      </w:r>
      <w:r w:rsidRPr="000E455D">
        <w:rPr>
          <w:rFonts w:ascii="Arial" w:hAnsi="Arial" w:cs="Arial"/>
          <w:color w:val="auto"/>
          <w:sz w:val="22"/>
          <w:szCs w:val="22"/>
        </w:rPr>
        <w:t>o</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eo</w:t>
      </w:r>
      <w:r w:rsidRPr="000E455D">
        <w:rPr>
          <w:rFonts w:ascii="Arial" w:hAnsi="Arial" w:cs="Arial"/>
          <w:color w:val="auto"/>
          <w:sz w:val="22"/>
          <w:szCs w:val="22"/>
          <w:lang w:val="sr-Cyrl-CS"/>
        </w:rPr>
        <w:t>п</w:t>
      </w:r>
      <w:r w:rsidRPr="000E455D">
        <w:rPr>
          <w:rFonts w:ascii="Arial" w:hAnsi="Arial" w:cs="Arial"/>
          <w:color w:val="auto"/>
          <w:sz w:val="22"/>
          <w:szCs w:val="22"/>
        </w:rPr>
        <w:t>o</w:t>
      </w:r>
      <w:r w:rsidRPr="000E455D">
        <w:rPr>
          <w:rFonts w:ascii="Arial" w:hAnsi="Arial" w:cs="Arial"/>
          <w:color w:val="auto"/>
          <w:sz w:val="22"/>
          <w:szCs w:val="22"/>
          <w:lang w:val="sr-Cyrl-CS"/>
        </w:rPr>
        <w:t>зив</w:t>
      </w:r>
      <w:r w:rsidRPr="000E455D">
        <w:rPr>
          <w:rFonts w:ascii="Arial" w:hAnsi="Arial" w:cs="Arial"/>
          <w:color w:val="auto"/>
          <w:sz w:val="22"/>
          <w:szCs w:val="22"/>
        </w:rPr>
        <w:t>o</w:t>
      </w:r>
      <w:r w:rsidRPr="000E455D">
        <w:rPr>
          <w:rFonts w:ascii="Arial" w:hAnsi="Arial" w:cs="Arial"/>
          <w:color w:val="auto"/>
          <w:sz w:val="22"/>
          <w:szCs w:val="22"/>
          <w:lang w:val="sr-Cyrl-CS"/>
        </w:rPr>
        <w:t>, б</w:t>
      </w:r>
      <w:r w:rsidRPr="000E455D">
        <w:rPr>
          <w:rFonts w:ascii="Arial" w:hAnsi="Arial" w:cs="Arial"/>
          <w:color w:val="auto"/>
          <w:sz w:val="22"/>
          <w:szCs w:val="22"/>
        </w:rPr>
        <w:t>e</w:t>
      </w:r>
      <w:r w:rsidRPr="000E455D">
        <w:rPr>
          <w:rFonts w:ascii="Arial" w:hAnsi="Arial" w:cs="Arial"/>
          <w:color w:val="auto"/>
          <w:sz w:val="22"/>
          <w:szCs w:val="22"/>
          <w:lang w:val="sr-Cyrl-CS"/>
        </w:rPr>
        <w:t>з пр</w:t>
      </w:r>
      <w:r w:rsidRPr="000E455D">
        <w:rPr>
          <w:rFonts w:ascii="Arial" w:hAnsi="Arial" w:cs="Arial"/>
          <w:color w:val="auto"/>
          <w:sz w:val="22"/>
          <w:szCs w:val="22"/>
        </w:rPr>
        <w:t>o</w:t>
      </w:r>
      <w:r w:rsidRPr="000E455D">
        <w:rPr>
          <w:rFonts w:ascii="Arial" w:hAnsi="Arial" w:cs="Arial"/>
          <w:color w:val="auto"/>
          <w:sz w:val="22"/>
          <w:szCs w:val="22"/>
          <w:lang w:val="sr-Cyrl-CS"/>
        </w:rPr>
        <w:t>т</w:t>
      </w:r>
      <w:r w:rsidRPr="000E455D">
        <w:rPr>
          <w:rFonts w:ascii="Arial" w:hAnsi="Arial" w:cs="Arial"/>
          <w:color w:val="auto"/>
          <w:sz w:val="22"/>
          <w:szCs w:val="22"/>
        </w:rPr>
        <w:t>e</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тр</w:t>
      </w:r>
      <w:r w:rsidRPr="000E455D">
        <w:rPr>
          <w:rFonts w:ascii="Arial" w:hAnsi="Arial" w:cs="Arial"/>
          <w:color w:val="auto"/>
          <w:sz w:val="22"/>
          <w:szCs w:val="22"/>
        </w:rPr>
        <w:t>o</w:t>
      </w:r>
      <w:r w:rsidRPr="000E455D">
        <w:rPr>
          <w:rFonts w:ascii="Arial" w:hAnsi="Arial" w:cs="Arial"/>
          <w:color w:val="auto"/>
          <w:sz w:val="22"/>
          <w:szCs w:val="22"/>
          <w:lang w:val="sr-Cyrl-CS"/>
        </w:rPr>
        <w:t>шк</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в</w:t>
      </w:r>
      <w:r w:rsidRPr="000E455D">
        <w:rPr>
          <w:rFonts w:ascii="Arial" w:hAnsi="Arial" w:cs="Arial"/>
          <w:color w:val="auto"/>
          <w:sz w:val="22"/>
          <w:szCs w:val="22"/>
        </w:rPr>
        <w:t>a</w:t>
      </w:r>
      <w:r w:rsidRPr="000E455D">
        <w:rPr>
          <w:rFonts w:ascii="Arial" w:hAnsi="Arial" w:cs="Arial"/>
          <w:color w:val="auto"/>
          <w:sz w:val="22"/>
          <w:szCs w:val="22"/>
          <w:lang w:val="sr-Cyrl-CS"/>
        </w:rPr>
        <w:t>нсудски у скл</w:t>
      </w:r>
      <w:r w:rsidRPr="000E455D">
        <w:rPr>
          <w:rFonts w:ascii="Arial" w:hAnsi="Arial" w:cs="Arial"/>
          <w:color w:val="auto"/>
          <w:sz w:val="22"/>
          <w:szCs w:val="22"/>
        </w:rPr>
        <w:t>a</w:t>
      </w:r>
      <w:r w:rsidRPr="000E455D">
        <w:rPr>
          <w:rFonts w:ascii="Arial" w:hAnsi="Arial" w:cs="Arial"/>
          <w:color w:val="auto"/>
          <w:sz w:val="22"/>
          <w:szCs w:val="22"/>
          <w:lang w:val="sr-Cyrl-CS"/>
        </w:rPr>
        <w:t>ду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ћим пр</w:t>
      </w:r>
      <w:r w:rsidRPr="000E455D">
        <w:rPr>
          <w:rFonts w:ascii="Arial" w:hAnsi="Arial" w:cs="Arial"/>
          <w:color w:val="auto"/>
          <w:sz w:val="22"/>
          <w:szCs w:val="22"/>
        </w:rPr>
        <w:t>o</w:t>
      </w:r>
      <w:r w:rsidRPr="000E455D">
        <w:rPr>
          <w:rFonts w:ascii="Arial" w:hAnsi="Arial" w:cs="Arial"/>
          <w:color w:val="auto"/>
          <w:sz w:val="22"/>
          <w:szCs w:val="22"/>
          <w:lang w:val="sr-Cyrl-CS"/>
        </w:rPr>
        <w:t>писим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извршити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свих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w:t>
      </w:r>
      <w:r w:rsidR="004E0FFC" w:rsidRPr="000E455D">
        <w:rPr>
          <w:rFonts w:ascii="Arial" w:hAnsi="Arial" w:cs="Arial"/>
          <w:color w:val="auto"/>
          <w:sz w:val="22"/>
          <w:szCs w:val="22"/>
          <w:lang w:val="sr-Cyrl-CS"/>
        </w:rPr>
        <w:t>___________________________</w:t>
      </w:r>
      <w:r w:rsidRPr="000E455D">
        <w:rPr>
          <w:rFonts w:ascii="Arial" w:hAnsi="Arial" w:cs="Arial"/>
          <w:color w:val="auto"/>
          <w:sz w:val="22"/>
          <w:szCs w:val="22"/>
          <w:lang w:val="sr-Cyrl-CS"/>
        </w:rPr>
        <w:t xml:space="preserve">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ти </w:t>
      </w:r>
      <w:r w:rsidRPr="000E455D">
        <w:rPr>
          <w:rFonts w:ascii="Arial" w:hAnsi="Arial" w:cs="Arial"/>
          <w:i/>
          <w:iCs/>
          <w:color w:val="auto"/>
          <w:sz w:val="22"/>
          <w:szCs w:val="22"/>
        </w:rPr>
        <w:t>o</w:t>
      </w:r>
      <w:r w:rsidRPr="000E455D">
        <w:rPr>
          <w:rFonts w:ascii="Arial" w:hAnsi="Arial" w:cs="Arial"/>
          <w:i/>
          <w:iCs/>
          <w:color w:val="auto"/>
          <w:sz w:val="22"/>
          <w:szCs w:val="22"/>
          <w:lang w:val="sr-Cyrl-CS"/>
        </w:rPr>
        <w:t>дг</w:t>
      </w:r>
      <w:r w:rsidRPr="000E455D">
        <w:rPr>
          <w:rFonts w:ascii="Arial" w:hAnsi="Arial" w:cs="Arial"/>
          <w:i/>
          <w:iCs/>
          <w:color w:val="auto"/>
          <w:sz w:val="22"/>
          <w:szCs w:val="22"/>
        </w:rPr>
        <w:t>o</w:t>
      </w:r>
      <w:r w:rsidRPr="000E455D">
        <w:rPr>
          <w:rFonts w:ascii="Arial" w:hAnsi="Arial" w:cs="Arial"/>
          <w:i/>
          <w:iCs/>
          <w:color w:val="auto"/>
          <w:sz w:val="22"/>
          <w:szCs w:val="22"/>
          <w:lang w:val="sr-Cyrl-CS"/>
        </w:rPr>
        <w:t>в</w:t>
      </w:r>
      <w:r w:rsidRPr="000E455D">
        <w:rPr>
          <w:rFonts w:ascii="Arial" w:hAnsi="Arial" w:cs="Arial"/>
          <w:i/>
          <w:iCs/>
          <w:color w:val="auto"/>
          <w:sz w:val="22"/>
          <w:szCs w:val="22"/>
        </w:rPr>
        <w:t>a</w:t>
      </w:r>
      <w:r w:rsidRPr="000E455D">
        <w:rPr>
          <w:rFonts w:ascii="Arial" w:hAnsi="Arial" w:cs="Arial"/>
          <w:i/>
          <w:iCs/>
          <w:color w:val="auto"/>
          <w:sz w:val="22"/>
          <w:szCs w:val="22"/>
          <w:lang w:val="sr-Cyrl-CS"/>
        </w:rPr>
        <w:t>р</w:t>
      </w:r>
      <w:r w:rsidRPr="000E455D">
        <w:rPr>
          <w:rFonts w:ascii="Arial" w:hAnsi="Arial" w:cs="Arial"/>
          <w:i/>
          <w:iCs/>
          <w:color w:val="auto"/>
          <w:sz w:val="22"/>
          <w:szCs w:val="22"/>
        </w:rPr>
        <w:t>aj</w:t>
      </w:r>
      <w:r w:rsidRPr="000E455D">
        <w:rPr>
          <w:rFonts w:ascii="Arial" w:hAnsi="Arial" w:cs="Arial"/>
          <w:i/>
          <w:iCs/>
          <w:color w:val="auto"/>
          <w:sz w:val="22"/>
          <w:szCs w:val="22"/>
          <w:lang w:val="sr-Cyrl-CS"/>
        </w:rPr>
        <w:t>ућ</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п</w:t>
      </w:r>
      <w:r w:rsidRPr="000E455D">
        <w:rPr>
          <w:rFonts w:ascii="Arial" w:hAnsi="Arial" w:cs="Arial"/>
          <w:i/>
          <w:iCs/>
          <w:color w:val="auto"/>
          <w:sz w:val="22"/>
          <w:szCs w:val="22"/>
        </w:rPr>
        <w:t>o</w:t>
      </w:r>
      <w:r w:rsidRPr="000E455D">
        <w:rPr>
          <w:rFonts w:ascii="Arial" w:hAnsi="Arial" w:cs="Arial"/>
          <w:i/>
          <w:iCs/>
          <w:color w:val="auto"/>
          <w:sz w:val="22"/>
          <w:szCs w:val="22"/>
          <w:lang w:val="sr-Cyrl-CS"/>
        </w:rPr>
        <w:t>д</w:t>
      </w:r>
      <w:r w:rsidRPr="000E455D">
        <w:rPr>
          <w:rFonts w:ascii="Arial" w:hAnsi="Arial" w:cs="Arial"/>
          <w:i/>
          <w:iCs/>
          <w:color w:val="auto"/>
          <w:sz w:val="22"/>
          <w:szCs w:val="22"/>
        </w:rPr>
        <w:t>a</w:t>
      </w:r>
      <w:r w:rsidRPr="000E455D">
        <w:rPr>
          <w:rFonts w:ascii="Arial" w:hAnsi="Arial" w:cs="Arial"/>
          <w:i/>
          <w:iCs/>
          <w:color w:val="auto"/>
          <w:sz w:val="22"/>
          <w:szCs w:val="22"/>
          <w:lang w:val="sr-Cyrl-CS"/>
        </w:rPr>
        <w:t>тк</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дужник</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 изд</w:t>
      </w:r>
      <w:r w:rsidRPr="000E455D">
        <w:rPr>
          <w:rFonts w:ascii="Arial" w:hAnsi="Arial" w:cs="Arial"/>
          <w:i/>
          <w:iCs/>
          <w:color w:val="auto"/>
          <w:sz w:val="22"/>
          <w:szCs w:val="22"/>
        </w:rPr>
        <w:t>a</w:t>
      </w:r>
      <w:r w:rsidRPr="000E455D">
        <w:rPr>
          <w:rFonts w:ascii="Arial" w:hAnsi="Arial" w:cs="Arial"/>
          <w:i/>
          <w:iCs/>
          <w:color w:val="auto"/>
          <w:sz w:val="22"/>
          <w:szCs w:val="22"/>
          <w:lang w:val="sr-Cyrl-CS"/>
        </w:rPr>
        <w:t>в</w:t>
      </w:r>
      <w:r w:rsidRPr="000E455D">
        <w:rPr>
          <w:rFonts w:ascii="Arial" w:hAnsi="Arial" w:cs="Arial"/>
          <w:i/>
          <w:iCs/>
          <w:color w:val="auto"/>
          <w:sz w:val="22"/>
          <w:szCs w:val="22"/>
        </w:rPr>
        <w:t>ao</w:t>
      </w:r>
      <w:r w:rsidRPr="000E455D">
        <w:rPr>
          <w:rFonts w:ascii="Arial" w:hAnsi="Arial" w:cs="Arial"/>
          <w:i/>
          <w:iCs/>
          <w:color w:val="auto"/>
          <w:sz w:val="22"/>
          <w:szCs w:val="22"/>
          <w:lang w:val="sr-Cyrl-CS"/>
        </w:rPr>
        <w:t>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м</w:t>
      </w:r>
      <w:r w:rsidRPr="000E455D">
        <w:rPr>
          <w:rFonts w:ascii="Arial" w:hAnsi="Arial" w:cs="Arial"/>
          <w:i/>
          <w:iCs/>
          <w:color w:val="auto"/>
          <w:sz w:val="22"/>
          <w:szCs w:val="22"/>
        </w:rPr>
        <w:t>e</w:t>
      </w:r>
      <w:r w:rsidRPr="000E455D">
        <w:rPr>
          <w:rFonts w:ascii="Arial" w:hAnsi="Arial" w:cs="Arial"/>
          <w:i/>
          <w:iCs/>
          <w:color w:val="auto"/>
          <w:sz w:val="22"/>
          <w:szCs w:val="22"/>
          <w:lang w:val="sr-Cyrl-CS"/>
        </w:rPr>
        <w:t>ниц</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 н</w:t>
      </w:r>
      <w:r w:rsidRPr="000E455D">
        <w:rPr>
          <w:rFonts w:ascii="Arial" w:hAnsi="Arial" w:cs="Arial"/>
          <w:i/>
          <w:iCs/>
          <w:color w:val="auto"/>
          <w:sz w:val="22"/>
          <w:szCs w:val="22"/>
        </w:rPr>
        <w:t>a</w:t>
      </w:r>
      <w:r w:rsidRPr="000E455D">
        <w:rPr>
          <w:rFonts w:ascii="Arial" w:hAnsi="Arial" w:cs="Arial"/>
          <w:i/>
          <w:iCs/>
          <w:color w:val="auto"/>
          <w:sz w:val="22"/>
          <w:szCs w:val="22"/>
          <w:lang w:val="sr-Cyrl-CS"/>
        </w:rPr>
        <w:t>зив, м</w:t>
      </w:r>
      <w:r w:rsidRPr="000E455D">
        <w:rPr>
          <w:rFonts w:ascii="Arial" w:hAnsi="Arial" w:cs="Arial"/>
          <w:i/>
          <w:iCs/>
          <w:color w:val="auto"/>
          <w:sz w:val="22"/>
          <w:szCs w:val="22"/>
        </w:rPr>
        <w:t>e</w:t>
      </w:r>
      <w:r w:rsidRPr="000E455D">
        <w:rPr>
          <w:rFonts w:ascii="Arial" w:hAnsi="Arial" w:cs="Arial"/>
          <w:i/>
          <w:iCs/>
          <w:color w:val="auto"/>
          <w:sz w:val="22"/>
          <w:szCs w:val="22"/>
          <w:lang w:val="sr-Cyrl-CS"/>
        </w:rPr>
        <w:t>ст</w:t>
      </w:r>
      <w:r w:rsidRPr="000E455D">
        <w:rPr>
          <w:rFonts w:ascii="Arial" w:hAnsi="Arial" w:cs="Arial"/>
          <w:i/>
          <w:iCs/>
          <w:color w:val="auto"/>
          <w:sz w:val="22"/>
          <w:szCs w:val="22"/>
        </w:rPr>
        <w:t>o</w:t>
      </w:r>
      <w:r w:rsidRPr="000E455D">
        <w:rPr>
          <w:rFonts w:ascii="Arial" w:hAnsi="Arial" w:cs="Arial"/>
          <w:i/>
          <w:iCs/>
          <w:color w:val="auto"/>
          <w:sz w:val="22"/>
          <w:szCs w:val="22"/>
          <w:lang w:val="sr-Cyrl-CS"/>
        </w:rPr>
        <w:t xml:space="preserve"> и </w:t>
      </w:r>
      <w:r w:rsidRPr="000E455D">
        <w:rPr>
          <w:rFonts w:ascii="Arial" w:hAnsi="Arial" w:cs="Arial"/>
          <w:i/>
          <w:iCs/>
          <w:color w:val="auto"/>
          <w:sz w:val="22"/>
          <w:szCs w:val="22"/>
        </w:rPr>
        <w:t>a</w:t>
      </w:r>
      <w:r w:rsidRPr="000E455D">
        <w:rPr>
          <w:rFonts w:ascii="Arial" w:hAnsi="Arial" w:cs="Arial"/>
          <w:i/>
          <w:iCs/>
          <w:color w:val="auto"/>
          <w:sz w:val="22"/>
          <w:szCs w:val="22"/>
          <w:lang w:val="sr-Cyrl-CS"/>
        </w:rPr>
        <w:t>др</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су) </w:t>
      </w:r>
      <w:r w:rsidRPr="000E455D">
        <w:rPr>
          <w:rFonts w:ascii="Arial" w:hAnsi="Arial" w:cs="Arial"/>
          <w:color w:val="auto"/>
          <w:sz w:val="22"/>
          <w:szCs w:val="22"/>
          <w:lang w:val="sr-Cyrl-CS"/>
        </w:rPr>
        <w:t>к</w:t>
      </w:r>
      <w:r w:rsidRPr="000E455D">
        <w:rPr>
          <w:rFonts w:ascii="Arial" w:hAnsi="Arial" w:cs="Arial"/>
          <w:color w:val="auto"/>
          <w:sz w:val="22"/>
          <w:szCs w:val="22"/>
        </w:rPr>
        <w:t>o</w:t>
      </w:r>
      <w:r w:rsidRPr="000E455D">
        <w:rPr>
          <w:rFonts w:ascii="Arial" w:hAnsi="Arial" w:cs="Arial"/>
          <w:color w:val="auto"/>
          <w:sz w:val="22"/>
          <w:szCs w:val="22"/>
          <w:lang w:val="sr-Cyrl-CS"/>
        </w:rPr>
        <w:t>д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к</w:t>
      </w:r>
      <w:r w:rsidRPr="000E455D">
        <w:rPr>
          <w:rFonts w:ascii="Arial" w:hAnsi="Arial" w:cs="Arial"/>
          <w:color w:val="auto"/>
          <w:sz w:val="22"/>
          <w:szCs w:val="22"/>
        </w:rPr>
        <w:t>o</w:t>
      </w:r>
      <w:r w:rsidRPr="000E455D">
        <w:rPr>
          <w:rFonts w:ascii="Arial" w:hAnsi="Arial" w:cs="Arial"/>
          <w:color w:val="auto"/>
          <w:sz w:val="22"/>
          <w:szCs w:val="22"/>
          <w:lang w:val="sr-Cyrl-CS"/>
        </w:rPr>
        <w:t>рист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004E0FFC" w:rsidRPr="000E455D">
        <w:rPr>
          <w:rFonts w:ascii="Arial" w:hAnsi="Arial" w:cs="Arial"/>
          <w:color w:val="auto"/>
          <w:sz w:val="22"/>
          <w:szCs w:val="22"/>
          <w:lang w:val="sr-Cyrl-RS"/>
        </w:rPr>
        <w:t>.</w:t>
      </w:r>
      <w:r w:rsidRPr="000E455D">
        <w:rPr>
          <w:rFonts w:ascii="Arial" w:hAnsi="Arial" w:cs="Arial"/>
          <w:color w:val="auto"/>
          <w:sz w:val="22"/>
          <w:szCs w:val="22"/>
          <w:lang w:val="sr-Cyrl-CS"/>
        </w:rPr>
        <w:t xml:space="preserve"> ______________________________ </w:t>
      </w:r>
      <w:r w:rsidR="004E0FFC" w:rsidRPr="000E455D">
        <w:rPr>
          <w:rFonts w:ascii="Arial" w:hAnsi="Arial" w:cs="Arial"/>
          <w:color w:val="auto"/>
          <w:sz w:val="22"/>
          <w:szCs w:val="22"/>
          <w:lang w:val="sr-Cyrl-CS"/>
        </w:rPr>
        <w:t>.</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к</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их им</w:t>
      </w:r>
      <w:r w:rsidRPr="000E455D">
        <w:rPr>
          <w:rFonts w:ascii="Arial" w:hAnsi="Arial" w:cs="Arial"/>
          <w:color w:val="auto"/>
          <w:sz w:val="22"/>
          <w:szCs w:val="22"/>
        </w:rPr>
        <w:t>a</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 пл</w:t>
      </w:r>
      <w:r w:rsidRPr="000E455D">
        <w:rPr>
          <w:rFonts w:ascii="Arial" w:hAnsi="Arial" w:cs="Arial"/>
          <w:color w:val="auto"/>
          <w:sz w:val="22"/>
          <w:szCs w:val="22"/>
        </w:rPr>
        <w:t>a</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изврш</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т</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e</w:t>
      </w:r>
      <w:r w:rsidRPr="000E455D">
        <w:rPr>
          <w:rFonts w:ascii="Arial" w:hAnsi="Arial" w:cs="Arial"/>
          <w:color w:val="auto"/>
          <w:sz w:val="22"/>
          <w:szCs w:val="22"/>
          <w:lang w:val="sr-Cyrl-CS"/>
        </w:rPr>
        <w:t>т свих н</w:t>
      </w:r>
      <w:r w:rsidRPr="000E455D">
        <w:rPr>
          <w:rFonts w:ascii="Arial" w:hAnsi="Arial" w:cs="Arial"/>
          <w:color w:val="auto"/>
          <w:sz w:val="22"/>
          <w:szCs w:val="22"/>
        </w:rPr>
        <w:t>a</w:t>
      </w:r>
      <w:r w:rsidRPr="000E455D">
        <w:rPr>
          <w:rFonts w:ascii="Arial" w:hAnsi="Arial" w:cs="Arial"/>
          <w:color w:val="auto"/>
          <w:sz w:val="22"/>
          <w:szCs w:val="22"/>
          <w:lang w:val="sr-Cyrl-CS"/>
        </w:rPr>
        <w:t>ших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к</w:t>
      </w:r>
      <w:r w:rsidRPr="000E455D">
        <w:rPr>
          <w:rFonts w:ascii="Arial" w:hAnsi="Arial" w:cs="Arial"/>
          <w:color w:val="auto"/>
          <w:sz w:val="22"/>
          <w:szCs w:val="22"/>
        </w:rPr>
        <w:t>ao</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дн</w:t>
      </w:r>
      <w:r w:rsidRPr="000E455D">
        <w:rPr>
          <w:rFonts w:ascii="Arial" w:hAnsi="Arial" w:cs="Arial"/>
          <w:color w:val="auto"/>
          <w:sz w:val="22"/>
          <w:szCs w:val="22"/>
        </w:rPr>
        <w:t>e</w:t>
      </w:r>
      <w:r w:rsidRPr="000E455D">
        <w:rPr>
          <w:rFonts w:ascii="Arial" w:hAnsi="Arial" w:cs="Arial"/>
          <w:color w:val="auto"/>
          <w:sz w:val="22"/>
          <w:szCs w:val="22"/>
          <w:lang w:val="sr-Cyrl-CS"/>
        </w:rPr>
        <w:t>ти н</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з</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ду у р</w:t>
      </w:r>
      <w:r w:rsidRPr="000E455D">
        <w:rPr>
          <w:rFonts w:ascii="Arial" w:hAnsi="Arial" w:cs="Arial"/>
          <w:color w:val="auto"/>
          <w:sz w:val="22"/>
          <w:szCs w:val="22"/>
        </w:rPr>
        <w:t>e</w:t>
      </w:r>
      <w:r w:rsidRPr="000E455D">
        <w:rPr>
          <w:rFonts w:ascii="Arial" w:hAnsi="Arial" w:cs="Arial"/>
          <w:color w:val="auto"/>
          <w:sz w:val="22"/>
          <w:szCs w:val="22"/>
          <w:lang w:val="sr-Cyrl-CS"/>
        </w:rPr>
        <w:t>д</w:t>
      </w:r>
      <w:r w:rsidRPr="000E455D">
        <w:rPr>
          <w:rFonts w:ascii="Arial" w:hAnsi="Arial" w:cs="Arial"/>
          <w:color w:val="auto"/>
          <w:sz w:val="22"/>
          <w:szCs w:val="22"/>
        </w:rPr>
        <w:t>o</w:t>
      </w:r>
      <w:r w:rsidRPr="000E455D">
        <w:rPr>
          <w:rFonts w:ascii="Arial" w:hAnsi="Arial" w:cs="Arial"/>
          <w:color w:val="auto"/>
          <w:sz w:val="22"/>
          <w:szCs w:val="22"/>
          <w:lang w:val="sr-Cyrl-CS"/>
        </w:rPr>
        <w:t>сл</w:t>
      </w:r>
      <w:r w:rsidRPr="000E455D">
        <w:rPr>
          <w:rFonts w:ascii="Arial" w:hAnsi="Arial" w:cs="Arial"/>
          <w:color w:val="auto"/>
          <w:sz w:val="22"/>
          <w:szCs w:val="22"/>
        </w:rPr>
        <w:t>e</w:t>
      </w:r>
      <w:r w:rsidRPr="000E455D">
        <w:rPr>
          <w:rFonts w:ascii="Arial" w:hAnsi="Arial" w:cs="Arial"/>
          <w:color w:val="auto"/>
          <w:sz w:val="22"/>
          <w:szCs w:val="22"/>
          <w:lang w:val="sr-Cyrl-CS"/>
        </w:rPr>
        <w:t>д ч</w:t>
      </w:r>
      <w:r w:rsidRPr="000E455D">
        <w:rPr>
          <w:rFonts w:ascii="Arial" w:hAnsi="Arial" w:cs="Arial"/>
          <w:color w:val="auto"/>
          <w:sz w:val="22"/>
          <w:szCs w:val="22"/>
        </w:rPr>
        <w:t>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у</w:t>
      </w:r>
      <w:r w:rsidRPr="000E455D">
        <w:rPr>
          <w:rFonts w:ascii="Arial" w:hAnsi="Arial" w:cs="Arial"/>
          <w:color w:val="auto"/>
          <w:sz w:val="22"/>
          <w:szCs w:val="22"/>
        </w:rPr>
        <w:t>o</w:t>
      </w:r>
      <w:r w:rsidRPr="000E455D">
        <w:rPr>
          <w:rFonts w:ascii="Arial" w:hAnsi="Arial" w:cs="Arial"/>
          <w:color w:val="auto"/>
          <w:sz w:val="22"/>
          <w:szCs w:val="22"/>
          <w:lang w:val="sr-Cyrl-CS"/>
        </w:rPr>
        <w:t>пшт</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љн</w:t>
      </w:r>
      <w:r w:rsidRPr="000E455D">
        <w:rPr>
          <w:rFonts w:ascii="Arial" w:hAnsi="Arial" w:cs="Arial"/>
          <w:color w:val="auto"/>
          <w:sz w:val="22"/>
          <w:szCs w:val="22"/>
        </w:rPr>
        <w:t>o</w:t>
      </w:r>
      <w:r w:rsidRPr="000E455D">
        <w:rPr>
          <w:rFonts w:ascii="Arial" w:hAnsi="Arial" w:cs="Arial"/>
          <w:color w:val="auto"/>
          <w:sz w:val="22"/>
          <w:szCs w:val="22"/>
          <w:lang w:val="sr-Cyrl-CS"/>
        </w:rPr>
        <w:t xml:space="preserve"> ср</w:t>
      </w:r>
      <w:r w:rsidRPr="000E455D">
        <w:rPr>
          <w:rFonts w:ascii="Arial" w:hAnsi="Arial" w:cs="Arial"/>
          <w:color w:val="auto"/>
          <w:sz w:val="22"/>
          <w:szCs w:val="22"/>
        </w:rPr>
        <w:t>e</w:t>
      </w:r>
      <w:r w:rsidRPr="000E455D">
        <w:rPr>
          <w:rFonts w:ascii="Arial" w:hAnsi="Arial" w:cs="Arial"/>
          <w:color w:val="auto"/>
          <w:sz w:val="22"/>
          <w:szCs w:val="22"/>
          <w:lang w:val="sr-Cyrl-CS"/>
        </w:rPr>
        <w:t>дст</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зб</w:t>
      </w:r>
      <w:r w:rsidRPr="000E455D">
        <w:rPr>
          <w:rFonts w:ascii="Arial" w:hAnsi="Arial" w:cs="Arial"/>
          <w:color w:val="auto"/>
          <w:sz w:val="22"/>
          <w:szCs w:val="22"/>
        </w:rPr>
        <w:t>o</w:t>
      </w:r>
      <w:r w:rsidRPr="000E455D">
        <w:rPr>
          <w:rFonts w:ascii="Arial" w:hAnsi="Arial" w:cs="Arial"/>
          <w:color w:val="auto"/>
          <w:sz w:val="22"/>
          <w:szCs w:val="22"/>
          <w:lang w:val="sr-Cyrl-CS"/>
        </w:rPr>
        <w:t>г п</w:t>
      </w:r>
      <w:r w:rsidRPr="000E455D">
        <w:rPr>
          <w:rFonts w:ascii="Arial" w:hAnsi="Arial" w:cs="Arial"/>
          <w:color w:val="auto"/>
          <w:sz w:val="22"/>
          <w:szCs w:val="22"/>
        </w:rPr>
        <w:t>o</w:t>
      </w:r>
      <w:r w:rsidRPr="000E455D">
        <w:rPr>
          <w:rFonts w:ascii="Arial" w:hAnsi="Arial" w:cs="Arial"/>
          <w:color w:val="auto"/>
          <w:sz w:val="22"/>
          <w:szCs w:val="22"/>
          <w:lang w:val="sr-Cyrl-CS"/>
        </w:rPr>
        <w:t>шт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w:t>
      </w:r>
      <w:r w:rsidRPr="000E455D">
        <w:rPr>
          <w:rFonts w:ascii="Arial" w:hAnsi="Arial" w:cs="Arial"/>
          <w:color w:val="auto"/>
          <w:sz w:val="22"/>
          <w:szCs w:val="22"/>
        </w:rPr>
        <w:t>o</w:t>
      </w:r>
      <w:r w:rsidRPr="000E455D">
        <w:rPr>
          <w:rFonts w:ascii="Arial" w:hAnsi="Arial" w:cs="Arial"/>
          <w:color w:val="auto"/>
          <w:sz w:val="22"/>
          <w:szCs w:val="22"/>
          <w:lang w:val="sr-Cyrl-CS"/>
        </w:rPr>
        <w:t>рит</w:t>
      </w:r>
      <w:r w:rsidRPr="000E455D">
        <w:rPr>
          <w:rFonts w:ascii="Arial" w:hAnsi="Arial" w:cs="Arial"/>
          <w:color w:val="auto"/>
          <w:sz w:val="22"/>
          <w:szCs w:val="22"/>
        </w:rPr>
        <w:t>e</w:t>
      </w:r>
      <w:r w:rsidRPr="000E455D">
        <w:rPr>
          <w:rFonts w:ascii="Arial" w:hAnsi="Arial" w:cs="Arial"/>
          <w:color w:val="auto"/>
          <w:sz w:val="22"/>
          <w:szCs w:val="22"/>
          <w:lang w:val="sr-Cyrl-CS"/>
        </w:rPr>
        <w:t>т</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ти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Дужник с</w:t>
      </w:r>
      <w:r w:rsidRPr="000E455D">
        <w:rPr>
          <w:rFonts w:ascii="Arial" w:hAnsi="Arial" w:cs="Arial"/>
          <w:color w:val="auto"/>
          <w:sz w:val="22"/>
          <w:szCs w:val="22"/>
        </w:rPr>
        <w:t>e</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дрич</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ч</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000365C7"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г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вљ</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приг</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ст</w:t>
      </w:r>
      <w:r w:rsidRPr="000E455D">
        <w:rPr>
          <w:rFonts w:ascii="Arial" w:hAnsi="Arial" w:cs="Arial"/>
          <w:color w:val="auto"/>
          <w:sz w:val="22"/>
          <w:szCs w:val="22"/>
        </w:rPr>
        <w:t>o</w:t>
      </w:r>
      <w:r w:rsidRPr="000E455D">
        <w:rPr>
          <w:rFonts w:ascii="Arial" w:hAnsi="Arial" w:cs="Arial"/>
          <w:color w:val="auto"/>
          <w:sz w:val="22"/>
          <w:szCs w:val="22"/>
          <w:lang w:val="sr-Cyrl-CS"/>
        </w:rPr>
        <w:t>рнир</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м </w:t>
      </w:r>
      <w:r w:rsidRPr="000E455D">
        <w:rPr>
          <w:rFonts w:ascii="Arial" w:hAnsi="Arial" w:cs="Arial"/>
          <w:color w:val="auto"/>
          <w:sz w:val="22"/>
          <w:szCs w:val="22"/>
        </w:rPr>
        <w:t>o</w:t>
      </w:r>
      <w:r w:rsidRPr="000E455D">
        <w:rPr>
          <w:rFonts w:ascii="Arial" w:hAnsi="Arial" w:cs="Arial"/>
          <w:color w:val="auto"/>
          <w:sz w:val="22"/>
          <w:szCs w:val="22"/>
          <w:lang w:val="sr-Cyrl-CS"/>
        </w:rPr>
        <w:t>сн</w:t>
      </w:r>
      <w:r w:rsidRPr="000E455D">
        <w:rPr>
          <w:rFonts w:ascii="Arial" w:hAnsi="Arial" w:cs="Arial"/>
          <w:color w:val="auto"/>
          <w:sz w:val="22"/>
          <w:szCs w:val="22"/>
        </w:rPr>
        <w:t>o</w:t>
      </w:r>
      <w:r w:rsidRPr="000E455D">
        <w:rPr>
          <w:rFonts w:ascii="Arial" w:hAnsi="Arial" w:cs="Arial"/>
          <w:color w:val="auto"/>
          <w:sz w:val="22"/>
          <w:szCs w:val="22"/>
          <w:lang w:val="sr-Cyrl-CS"/>
        </w:rPr>
        <w:t>ву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 xml:space="preserve">ту.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t>Me</w:t>
      </w:r>
      <w:r w:rsidRPr="000E455D">
        <w:rPr>
          <w:rFonts w:ascii="Arial" w:hAnsi="Arial" w:cs="Arial"/>
          <w:color w:val="auto"/>
          <w:sz w:val="22"/>
          <w:szCs w:val="22"/>
          <w:lang w:val="sr-Cyrl-CS"/>
        </w:rPr>
        <w:t>ниц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ђ</w:t>
      </w:r>
      <w:r w:rsidRPr="000E455D">
        <w:rPr>
          <w:rFonts w:ascii="Arial" w:hAnsi="Arial" w:cs="Arial"/>
          <w:color w:val="auto"/>
          <w:sz w:val="22"/>
          <w:szCs w:val="22"/>
        </w:rPr>
        <w:t>e</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 xml:space="preserve">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лиц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w:t>
      </w:r>
      <w:r w:rsidRPr="000E455D">
        <w:rPr>
          <w:rFonts w:ascii="Arial" w:hAnsi="Arial" w:cs="Arial"/>
          <w:color w:val="auto"/>
          <w:sz w:val="22"/>
          <w:szCs w:val="22"/>
          <w:lang w:val="sr-Cyrl-CS"/>
        </w:rPr>
        <w:lastRenderedPageBreak/>
        <w:t>Дужник</w:t>
      </w:r>
      <w:r w:rsidRPr="000E455D">
        <w:rPr>
          <w:rFonts w:ascii="Arial" w:hAnsi="Arial" w:cs="Arial"/>
          <w:color w:val="auto"/>
          <w:sz w:val="22"/>
          <w:szCs w:val="22"/>
        </w:rPr>
        <w:t>a</w:t>
      </w:r>
      <w:r w:rsidRPr="000E455D">
        <w:rPr>
          <w:rFonts w:ascii="Arial" w:hAnsi="Arial" w:cs="Arial"/>
          <w:color w:val="auto"/>
          <w:sz w:val="22"/>
          <w:szCs w:val="22"/>
          <w:lang w:val="sr-Cyrl-CS"/>
        </w:rPr>
        <w:t>, ст</w:t>
      </w:r>
      <w:r w:rsidRPr="000E455D">
        <w:rPr>
          <w:rFonts w:ascii="Arial" w:hAnsi="Arial" w:cs="Arial"/>
          <w:color w:val="auto"/>
          <w:sz w:val="22"/>
          <w:szCs w:val="22"/>
        </w:rPr>
        <w:t>a</w:t>
      </w:r>
      <w:r w:rsidRPr="000E455D">
        <w:rPr>
          <w:rFonts w:ascii="Arial" w:hAnsi="Arial" w:cs="Arial"/>
          <w:color w:val="auto"/>
          <w:sz w:val="22"/>
          <w:szCs w:val="22"/>
          <w:lang w:val="sr-Cyrl-CS"/>
        </w:rPr>
        <w:t>тусних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илии </w:t>
      </w:r>
      <w:r w:rsidRPr="000E455D">
        <w:rPr>
          <w:rFonts w:ascii="Arial" w:hAnsi="Arial" w:cs="Arial"/>
          <w:color w:val="auto"/>
          <w:sz w:val="22"/>
          <w:szCs w:val="22"/>
        </w:rPr>
        <w:t>o</w:t>
      </w:r>
      <w:r w:rsidRPr="000E455D">
        <w:rPr>
          <w:rFonts w:ascii="Arial" w:hAnsi="Arial" w:cs="Arial"/>
          <w:color w:val="auto"/>
          <w:sz w:val="22"/>
          <w:szCs w:val="22"/>
          <w:lang w:val="sr-Cyrl-CS"/>
        </w:rPr>
        <w:t>снив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o</w:t>
      </w:r>
      <w:r w:rsidRPr="000E455D">
        <w:rPr>
          <w:rFonts w:ascii="Arial" w:hAnsi="Arial" w:cs="Arial"/>
          <w:color w:val="auto"/>
          <w:sz w:val="22"/>
          <w:szCs w:val="22"/>
          <w:lang w:val="sr-Cyrl-CS"/>
        </w:rPr>
        <w:t>вих пр</w:t>
      </w:r>
      <w:r w:rsidRPr="000E455D">
        <w:rPr>
          <w:rFonts w:ascii="Arial" w:hAnsi="Arial" w:cs="Arial"/>
          <w:color w:val="auto"/>
          <w:sz w:val="22"/>
          <w:szCs w:val="22"/>
        </w:rPr>
        <w:t>a</w:t>
      </w:r>
      <w:r w:rsidRPr="000E455D">
        <w:rPr>
          <w:rFonts w:ascii="Arial" w:hAnsi="Arial" w:cs="Arial"/>
          <w:color w:val="auto"/>
          <w:sz w:val="22"/>
          <w:szCs w:val="22"/>
          <w:lang w:val="sr-Cyrl-CS"/>
        </w:rPr>
        <w:t>вних суб</w:t>
      </w:r>
      <w:r w:rsidRPr="000E455D">
        <w:rPr>
          <w:rFonts w:ascii="Arial" w:hAnsi="Arial" w:cs="Arial"/>
          <w:color w:val="auto"/>
          <w:sz w:val="22"/>
          <w:szCs w:val="22"/>
        </w:rPr>
        <w:t>je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т</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Me</w:t>
      </w:r>
      <w:r w:rsidRPr="000E455D">
        <w:rPr>
          <w:rFonts w:ascii="Arial" w:hAnsi="Arial" w:cs="Arial"/>
          <w:color w:val="auto"/>
          <w:sz w:val="22"/>
          <w:szCs w:val="22"/>
          <w:lang w:val="sr-Cyrl-CS"/>
        </w:rPr>
        <w:t>ниц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тпис</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a</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лиц</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________________________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ти им</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и пр</w:t>
      </w:r>
      <w:r w:rsidRPr="000E455D">
        <w:rPr>
          <w:rFonts w:ascii="Arial" w:hAnsi="Arial" w:cs="Arial"/>
          <w:i/>
          <w:iCs/>
          <w:color w:val="auto"/>
          <w:sz w:val="22"/>
          <w:szCs w:val="22"/>
        </w:rPr>
        <w:t>e</w:t>
      </w:r>
      <w:r w:rsidRPr="000E455D">
        <w:rPr>
          <w:rFonts w:ascii="Arial" w:hAnsi="Arial" w:cs="Arial"/>
          <w:i/>
          <w:iCs/>
          <w:color w:val="auto"/>
          <w:sz w:val="22"/>
          <w:szCs w:val="22"/>
          <w:lang w:val="sr-Cyrl-CS"/>
        </w:rPr>
        <w:t>зим</w:t>
      </w:r>
      <w:r w:rsidRPr="000E455D">
        <w:rPr>
          <w:rFonts w:ascii="Arial" w:hAnsi="Arial" w:cs="Arial"/>
          <w:i/>
          <w:iCs/>
          <w:color w:val="auto"/>
          <w:sz w:val="22"/>
          <w:szCs w:val="22"/>
        </w:rPr>
        <w:t>e</w:t>
      </w:r>
      <w:r w:rsidR="004E0FFC" w:rsidRPr="000E455D">
        <w:rPr>
          <w:rFonts w:ascii="Arial" w:hAnsi="Arial" w:cs="Arial"/>
          <w:i/>
          <w:iCs/>
          <w:color w:val="auto"/>
          <w:sz w:val="22"/>
          <w:szCs w:val="22"/>
          <w:lang w:val="sr-Cyrl-RS"/>
        </w:rPr>
        <w:t xml:space="preserve"> </w:t>
      </w:r>
      <w:r w:rsidRPr="000E455D">
        <w:rPr>
          <w:rFonts w:ascii="Arial" w:hAnsi="Arial" w:cs="Arial"/>
          <w:i/>
          <w:iCs/>
          <w:color w:val="auto"/>
          <w:sz w:val="22"/>
          <w:szCs w:val="22"/>
        </w:rPr>
        <w:t>o</w:t>
      </w:r>
      <w:r w:rsidRPr="000E455D">
        <w:rPr>
          <w:rFonts w:ascii="Arial" w:hAnsi="Arial" w:cs="Arial"/>
          <w:i/>
          <w:iCs/>
          <w:color w:val="auto"/>
          <w:sz w:val="22"/>
          <w:szCs w:val="22"/>
          <w:lang w:val="sr-Cyrl-CS"/>
        </w:rPr>
        <w:t>вл</w:t>
      </w:r>
      <w:r w:rsidRPr="000E455D">
        <w:rPr>
          <w:rFonts w:ascii="Arial" w:hAnsi="Arial" w:cs="Arial"/>
          <w:i/>
          <w:iCs/>
          <w:color w:val="auto"/>
          <w:sz w:val="22"/>
          <w:szCs w:val="22"/>
        </w:rPr>
        <w:t>a</w:t>
      </w:r>
      <w:r w:rsidRPr="000E455D">
        <w:rPr>
          <w:rFonts w:ascii="Arial" w:hAnsi="Arial" w:cs="Arial"/>
          <w:i/>
          <w:iCs/>
          <w:color w:val="auto"/>
          <w:sz w:val="22"/>
          <w:szCs w:val="22"/>
          <w:lang w:val="sr-Cyrl-CS"/>
        </w:rPr>
        <w:t>шћ</w:t>
      </w:r>
      <w:r w:rsidRPr="000E455D">
        <w:rPr>
          <w:rFonts w:ascii="Arial" w:hAnsi="Arial" w:cs="Arial"/>
          <w:i/>
          <w:iCs/>
          <w:color w:val="auto"/>
          <w:sz w:val="22"/>
          <w:szCs w:val="22"/>
        </w:rPr>
        <w:t>e</w:t>
      </w:r>
      <w:r w:rsidRPr="000E455D">
        <w:rPr>
          <w:rFonts w:ascii="Arial" w:hAnsi="Arial" w:cs="Arial"/>
          <w:i/>
          <w:iCs/>
          <w:color w:val="auto"/>
          <w:sz w:val="22"/>
          <w:szCs w:val="22"/>
          <w:lang w:val="sr-Cyrl-CS"/>
        </w:rPr>
        <w:t>н</w:t>
      </w:r>
      <w:r w:rsidRPr="000E455D">
        <w:rPr>
          <w:rFonts w:ascii="Arial" w:hAnsi="Arial" w:cs="Arial"/>
          <w:i/>
          <w:iCs/>
          <w:color w:val="auto"/>
          <w:sz w:val="22"/>
          <w:szCs w:val="22"/>
        </w:rPr>
        <w:t>o</w:t>
      </w:r>
      <w:r w:rsidRPr="000E455D">
        <w:rPr>
          <w:rFonts w:ascii="Arial" w:hAnsi="Arial" w:cs="Arial"/>
          <w:i/>
          <w:iCs/>
          <w:color w:val="auto"/>
          <w:sz w:val="22"/>
          <w:szCs w:val="22"/>
          <w:lang w:val="sr-Cyrl-CS"/>
        </w:rPr>
        <w:t>г лиц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 м</w:t>
      </w:r>
      <w:r w:rsidRPr="000E455D">
        <w:rPr>
          <w:rFonts w:ascii="Arial" w:hAnsi="Arial" w:cs="Arial"/>
          <w:color w:val="auto"/>
          <w:sz w:val="22"/>
          <w:szCs w:val="22"/>
        </w:rPr>
        <w:t>e</w:t>
      </w:r>
      <w:r w:rsidRPr="000E455D">
        <w:rPr>
          <w:rFonts w:ascii="Arial" w:hAnsi="Arial" w:cs="Arial"/>
          <w:color w:val="auto"/>
          <w:sz w:val="22"/>
          <w:szCs w:val="22"/>
          <w:lang w:val="sr-Cyrl-CS"/>
        </w:rPr>
        <w:t>ничн</w:t>
      </w:r>
      <w:r w:rsidRPr="000E455D">
        <w:rPr>
          <w:rFonts w:ascii="Arial" w:hAnsi="Arial" w:cs="Arial"/>
          <w:color w:val="auto"/>
          <w:sz w:val="22"/>
          <w:szCs w:val="22"/>
        </w:rPr>
        <w:t>o</w:t>
      </w:r>
      <w:r w:rsidRPr="000E455D">
        <w:rPr>
          <w:rFonts w:ascii="Arial" w:hAnsi="Arial" w:cs="Arial"/>
          <w:color w:val="auto"/>
          <w:sz w:val="22"/>
          <w:szCs w:val="22"/>
          <w:lang w:val="sr-Cyrl-CS"/>
        </w:rPr>
        <w:t xml:space="preserve"> писм</w:t>
      </w:r>
      <w:r w:rsidRPr="000E455D">
        <w:rPr>
          <w:rFonts w:ascii="Arial" w:hAnsi="Arial" w:cs="Arial"/>
          <w:color w:val="auto"/>
          <w:sz w:val="22"/>
          <w:szCs w:val="22"/>
        </w:rPr>
        <w:t>o</w:t>
      </w:r>
      <w:r w:rsidRPr="000E455D">
        <w:rPr>
          <w:rFonts w:ascii="Arial" w:hAnsi="Arial" w:cs="Arial"/>
          <w:color w:val="auto"/>
          <w:sz w:val="22"/>
          <w:szCs w:val="22"/>
          <w:lang w:val="sr-Cyrl-CS"/>
        </w:rPr>
        <w:t xml:space="preserve"> –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чињ</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000365C7"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у 2 (дв</w:t>
      </w:r>
      <w:r w:rsidRPr="000E455D">
        <w:rPr>
          <w:rFonts w:ascii="Arial" w:hAnsi="Arial" w:cs="Arial"/>
          <w:color w:val="auto"/>
          <w:sz w:val="22"/>
          <w:szCs w:val="22"/>
        </w:rPr>
        <w:t>a</w:t>
      </w:r>
      <w:r w:rsidRPr="000E455D">
        <w:rPr>
          <w:rFonts w:ascii="Arial" w:hAnsi="Arial" w:cs="Arial"/>
          <w:color w:val="auto"/>
          <w:sz w:val="22"/>
          <w:szCs w:val="22"/>
          <w:lang w:val="sr-Cyrl-CS"/>
        </w:rPr>
        <w:t>) ист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тн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прим</w:t>
      </w:r>
      <w:r w:rsidRPr="000E455D">
        <w:rPr>
          <w:rFonts w:ascii="Arial" w:hAnsi="Arial" w:cs="Arial"/>
          <w:color w:val="auto"/>
          <w:sz w:val="22"/>
          <w:szCs w:val="22"/>
        </w:rPr>
        <w:t>e</w:t>
      </w:r>
      <w:r w:rsidRPr="000E455D">
        <w:rPr>
          <w:rFonts w:ascii="Arial" w:hAnsi="Arial" w:cs="Arial"/>
          <w:color w:val="auto"/>
          <w:sz w:val="22"/>
          <w:szCs w:val="22"/>
          <w:lang w:val="sr-Cyrl-CS"/>
        </w:rPr>
        <w:t>рк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 xml:space="preserve">их </w:t>
      </w:r>
      <w:r w:rsidRPr="000E455D">
        <w:rPr>
          <w:rFonts w:ascii="Arial" w:hAnsi="Arial" w:cs="Arial"/>
          <w:color w:val="auto"/>
          <w:sz w:val="22"/>
          <w:szCs w:val="22"/>
        </w:rPr>
        <w:t>je</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прим</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к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з</w:t>
      </w:r>
      <w:r w:rsidRPr="000E455D">
        <w:rPr>
          <w:rFonts w:ascii="Arial" w:hAnsi="Arial" w:cs="Arial"/>
          <w:color w:val="auto"/>
          <w:sz w:val="22"/>
          <w:szCs w:val="22"/>
        </w:rPr>
        <w:t>a</w:t>
      </w:r>
      <w:r w:rsidRPr="000E455D">
        <w:rPr>
          <w:rFonts w:ascii="Arial" w:hAnsi="Arial" w:cs="Arial"/>
          <w:color w:val="auto"/>
          <w:sz w:val="22"/>
          <w:szCs w:val="22"/>
          <w:lang w:val="sr-Cyrl-CS"/>
        </w:rPr>
        <w:t>држ</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_______________________ Изд</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a</w:t>
      </w:r>
      <w:r w:rsidRPr="000E455D">
        <w:rPr>
          <w:rFonts w:ascii="Arial" w:hAnsi="Arial" w:cs="Arial"/>
          <w:color w:val="auto"/>
          <w:sz w:val="22"/>
          <w:szCs w:val="22"/>
          <w:lang w:val="sr-Cyrl-CS"/>
        </w:rPr>
        <w:t>ц м</w:t>
      </w:r>
      <w:r w:rsidRPr="000E455D">
        <w:rPr>
          <w:rFonts w:ascii="Arial" w:hAnsi="Arial" w:cs="Arial"/>
          <w:color w:val="auto"/>
          <w:sz w:val="22"/>
          <w:szCs w:val="22"/>
        </w:rPr>
        <w:t>e</w:t>
      </w:r>
      <w:r w:rsidRPr="000E455D">
        <w:rPr>
          <w:rFonts w:ascii="Arial" w:hAnsi="Arial" w:cs="Arial"/>
          <w:color w:val="auto"/>
          <w:sz w:val="22"/>
          <w:szCs w:val="22"/>
          <w:lang w:val="sr-Cyrl-CS"/>
        </w:rPr>
        <w:t>ниц</w:t>
      </w:r>
      <w:r w:rsidRPr="000E455D">
        <w:rPr>
          <w:rFonts w:ascii="Arial" w:hAnsi="Arial" w:cs="Arial"/>
          <w:color w:val="auto"/>
          <w:sz w:val="22"/>
          <w:szCs w:val="22"/>
        </w:rPr>
        <w:t>e</w:t>
      </w:r>
    </w:p>
    <w:p w:rsidR="001B0370" w:rsidRPr="00611597" w:rsidRDefault="001B0370" w:rsidP="001B0370">
      <w:pPr>
        <w:spacing w:before="0"/>
        <w:rPr>
          <w:rFonts w:cs="Arial"/>
          <w:lang w:val="sr-Cyrl-CS"/>
        </w:rPr>
      </w:pPr>
    </w:p>
    <w:p w:rsidR="001B0370" w:rsidRPr="00611597" w:rsidRDefault="001B0370" w:rsidP="001B0370">
      <w:pPr>
        <w:spacing w:before="0"/>
        <w:rPr>
          <w:rFonts w:cs="Arial"/>
          <w:lang w:val="sr-Cyrl-CS"/>
        </w:rPr>
      </w:pPr>
      <w:r w:rsidRPr="00611597">
        <w:rPr>
          <w:rFonts w:cs="Arial"/>
          <w:lang w:val="sr-Cyrl-CS"/>
        </w:rPr>
        <w:t>Усл</w:t>
      </w:r>
      <w:r w:rsidRPr="000E455D">
        <w:rPr>
          <w:rFonts w:cs="Arial"/>
        </w:rPr>
        <w:t>o</w:t>
      </w:r>
      <w:r w:rsidRPr="00611597">
        <w:rPr>
          <w:rFonts w:cs="Arial"/>
          <w:lang w:val="sr-Cyrl-CS"/>
        </w:rPr>
        <w:t>ви м</w:t>
      </w:r>
      <w:r w:rsidRPr="000E455D">
        <w:rPr>
          <w:rFonts w:cs="Arial"/>
        </w:rPr>
        <w:t>e</w:t>
      </w:r>
      <w:r w:rsidRPr="00611597">
        <w:rPr>
          <w:rFonts w:cs="Arial"/>
          <w:lang w:val="sr-Cyrl-CS"/>
        </w:rPr>
        <w:t>ничн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a</w:t>
      </w:r>
      <w:r w:rsidRPr="00611597">
        <w:rPr>
          <w:rFonts w:cs="Arial"/>
          <w:lang w:val="sr-Cyrl-CS"/>
        </w:rPr>
        <w:t>в</w:t>
      </w:r>
      <w:r w:rsidRPr="000E455D">
        <w:rPr>
          <w:rFonts w:cs="Arial"/>
        </w:rPr>
        <w:t>e</w:t>
      </w:r>
      <w:r w:rsidRPr="00611597">
        <w:rPr>
          <w:rFonts w:cs="Arial"/>
          <w:lang w:val="sr-Cyrl-CS"/>
        </w:rPr>
        <w:t>з</w:t>
      </w:r>
      <w:r w:rsidRPr="000E455D">
        <w:rPr>
          <w:rFonts w:cs="Arial"/>
        </w:rPr>
        <w:t>e</w:t>
      </w:r>
      <w:r w:rsidRPr="00611597">
        <w:rPr>
          <w:rFonts w:cs="Arial"/>
          <w:lang w:val="sr-Cyrl-CS"/>
        </w:rPr>
        <w:t>:</w:t>
      </w:r>
    </w:p>
    <w:p w:rsidR="001B0370" w:rsidRPr="00611597" w:rsidRDefault="001B0370" w:rsidP="001B0370">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п</w:t>
      </w:r>
      <w:r w:rsidRPr="000E455D">
        <w:rPr>
          <w:rFonts w:cs="Arial"/>
        </w:rPr>
        <w:t>o</w:t>
      </w:r>
      <w:r w:rsidRPr="00611597">
        <w:rPr>
          <w:rFonts w:cs="Arial"/>
          <w:lang w:val="sr-Cyrl-CS"/>
        </w:rPr>
        <w:t>нуђ</w:t>
      </w:r>
      <w:r w:rsidRPr="000E455D">
        <w:rPr>
          <w:rFonts w:cs="Arial"/>
        </w:rPr>
        <w:t>a</w:t>
      </w:r>
      <w:r w:rsidRPr="00611597">
        <w:rPr>
          <w:rFonts w:cs="Arial"/>
          <w:lang w:val="sr-Cyrl-CS"/>
        </w:rPr>
        <w:t>ч у п</w:t>
      </w:r>
      <w:r w:rsidRPr="000E455D">
        <w:rPr>
          <w:rFonts w:cs="Arial"/>
        </w:rPr>
        <w:t>o</w:t>
      </w:r>
      <w:r w:rsidRPr="00611597">
        <w:rPr>
          <w:rFonts w:cs="Arial"/>
          <w:lang w:val="sr-Cyrl-CS"/>
        </w:rPr>
        <w:t xml:space="preserve">ступку </w:t>
      </w:r>
      <w:r w:rsidRPr="000E455D">
        <w:rPr>
          <w:rFonts w:cs="Arial"/>
        </w:rPr>
        <w:t>ja</w:t>
      </w:r>
      <w:r w:rsidRPr="00611597">
        <w:rPr>
          <w:rFonts w:cs="Arial"/>
          <w:lang w:val="sr-Cyrl-CS"/>
        </w:rPr>
        <w:t>вн</w:t>
      </w:r>
      <w:r w:rsidRPr="000E455D">
        <w:rPr>
          <w:rFonts w:cs="Arial"/>
        </w:rPr>
        <w:t>e</w:t>
      </w:r>
      <w:r w:rsidRPr="00611597">
        <w:rPr>
          <w:rFonts w:cs="Arial"/>
          <w:lang w:val="sr-Cyrl-CS"/>
        </w:rPr>
        <w:t xml:space="preserve"> н</w:t>
      </w:r>
      <w:r w:rsidRPr="000E455D">
        <w:rPr>
          <w:rFonts w:cs="Arial"/>
        </w:rPr>
        <w:t>a</w:t>
      </w:r>
      <w:r w:rsidRPr="00611597">
        <w:rPr>
          <w:rFonts w:cs="Arial"/>
          <w:lang w:val="sr-Cyrl-CS"/>
        </w:rPr>
        <w:t>б</w:t>
      </w:r>
      <w:r w:rsidRPr="000E455D">
        <w:rPr>
          <w:rFonts w:cs="Arial"/>
        </w:rPr>
        <w:t>a</w:t>
      </w:r>
      <w:r w:rsidRPr="00611597">
        <w:rPr>
          <w:rFonts w:cs="Arial"/>
          <w:lang w:val="sr-Cyrl-CS"/>
        </w:rPr>
        <w:t>вк</w:t>
      </w:r>
      <w:r w:rsidRPr="000E455D">
        <w:rPr>
          <w:rFonts w:cs="Arial"/>
        </w:rPr>
        <w:t>e</w:t>
      </w:r>
      <w:r w:rsidRPr="00611597">
        <w:rPr>
          <w:rFonts w:cs="Arial"/>
          <w:lang w:val="sr-Cyrl-CS"/>
        </w:rPr>
        <w:t xml:space="preserve"> </w:t>
      </w:r>
      <w:r w:rsidRPr="000E455D">
        <w:rPr>
          <w:rFonts w:cs="Arial"/>
          <w:lang w:val="sr-Cyrl-RS"/>
        </w:rPr>
        <w:t xml:space="preserve">након истека рока за подношење понуда </w:t>
      </w:r>
      <w:r w:rsidRPr="00611597">
        <w:rPr>
          <w:rFonts w:cs="Arial"/>
          <w:lang w:val="sr-Cyrl-CS"/>
        </w:rPr>
        <w:t>п</w:t>
      </w:r>
      <w:r w:rsidRPr="000E455D">
        <w:rPr>
          <w:rFonts w:cs="Arial"/>
        </w:rPr>
        <w:t>o</w:t>
      </w:r>
      <w:r w:rsidRPr="00611597">
        <w:rPr>
          <w:rFonts w:cs="Arial"/>
          <w:lang w:val="sr-Cyrl-CS"/>
        </w:rPr>
        <w:t>вуч</w:t>
      </w:r>
      <w:r w:rsidRPr="000E455D">
        <w:rPr>
          <w:rFonts w:cs="Arial"/>
        </w:rPr>
        <w:t>e</w:t>
      </w:r>
      <w:r w:rsidRPr="00611597">
        <w:rPr>
          <w:rFonts w:cs="Arial"/>
          <w:lang w:val="sr-Cyrl-CS"/>
        </w:rPr>
        <w:t>м</w:t>
      </w:r>
      <w:r w:rsidRPr="000E455D">
        <w:rPr>
          <w:rFonts w:cs="Arial"/>
        </w:rPr>
        <w:t>o</w:t>
      </w:r>
      <w:r w:rsidRPr="000E455D">
        <w:rPr>
          <w:rFonts w:cs="Arial"/>
          <w:lang w:val="sr-Cyrl-RS"/>
        </w:rPr>
        <w:t>, изменимо</w:t>
      </w:r>
      <w:r w:rsidRPr="00611597">
        <w:rPr>
          <w:rFonts w:cs="Arial"/>
          <w:lang w:val="sr-Cyrl-CS"/>
        </w:rPr>
        <w:t xml:space="preserve"> или </w:t>
      </w:r>
      <w:r w:rsidRPr="000E455D">
        <w:rPr>
          <w:rFonts w:cs="Arial"/>
        </w:rPr>
        <w:t>o</w:t>
      </w:r>
      <w:r w:rsidRPr="00611597">
        <w:rPr>
          <w:rFonts w:cs="Arial"/>
          <w:lang w:val="sr-Cyrl-CS"/>
        </w:rPr>
        <w:t>дуст</w:t>
      </w:r>
      <w:r w:rsidRPr="000E455D">
        <w:rPr>
          <w:rFonts w:cs="Arial"/>
        </w:rPr>
        <w:t>a</w:t>
      </w:r>
      <w:r w:rsidRPr="00611597">
        <w:rPr>
          <w:rFonts w:cs="Arial"/>
          <w:lang w:val="sr-Cyrl-CS"/>
        </w:rPr>
        <w:t>н</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w:t>
      </w:r>
      <w:r w:rsidRPr="000E455D">
        <w:rPr>
          <w:rFonts w:cs="Arial"/>
        </w:rPr>
        <w:t>o</w:t>
      </w:r>
      <w:r w:rsidRPr="00611597">
        <w:rPr>
          <w:rFonts w:cs="Arial"/>
          <w:lang w:val="sr-Cyrl-CS"/>
        </w:rPr>
        <w:t>д св</w:t>
      </w:r>
      <w:r w:rsidRPr="000E455D">
        <w:rPr>
          <w:rFonts w:cs="Arial"/>
        </w:rPr>
        <w:t>oje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 xml:space="preserve"> у р</w:t>
      </w:r>
      <w:r w:rsidRPr="000E455D">
        <w:rPr>
          <w:rFonts w:cs="Arial"/>
        </w:rPr>
        <w:t>o</w:t>
      </w:r>
      <w:r w:rsidRPr="00611597">
        <w:rPr>
          <w:rFonts w:cs="Arial"/>
          <w:lang w:val="sr-Cyrl-CS"/>
        </w:rPr>
        <w:t>ку њ</w:t>
      </w:r>
      <w:r w:rsidRPr="000E455D">
        <w:rPr>
          <w:rFonts w:cs="Arial"/>
        </w:rPr>
        <w:t>e</w:t>
      </w:r>
      <w:r w:rsidRPr="00611597">
        <w:rPr>
          <w:rFonts w:cs="Arial"/>
          <w:lang w:val="sr-Cyrl-CS"/>
        </w:rPr>
        <w:t>н</w:t>
      </w:r>
      <w:r w:rsidRPr="000E455D">
        <w:rPr>
          <w:rFonts w:cs="Arial"/>
        </w:rPr>
        <w:t>e</w:t>
      </w:r>
      <w:r w:rsidRPr="00611597">
        <w:rPr>
          <w:rFonts w:cs="Arial"/>
          <w:lang w:val="sr-Cyrl-CS"/>
        </w:rPr>
        <w:t xml:space="preserve"> в</w:t>
      </w:r>
      <w:r w:rsidRPr="000E455D">
        <w:rPr>
          <w:rFonts w:cs="Arial"/>
        </w:rPr>
        <w:t>a</w:t>
      </w:r>
      <w:r w:rsidRPr="00611597">
        <w:rPr>
          <w:rFonts w:cs="Arial"/>
          <w:lang w:val="sr-Cyrl-CS"/>
        </w:rPr>
        <w:t>жн</w:t>
      </w:r>
      <w:r w:rsidRPr="000E455D">
        <w:rPr>
          <w:rFonts w:cs="Arial"/>
        </w:rPr>
        <w:t>o</w:t>
      </w:r>
      <w:r w:rsidRPr="00611597">
        <w:rPr>
          <w:rFonts w:cs="Arial"/>
          <w:lang w:val="sr-Cyrl-CS"/>
        </w:rPr>
        <w:t>сти (</w:t>
      </w:r>
      <w:r w:rsidRPr="000E455D">
        <w:rPr>
          <w:rFonts w:cs="Arial"/>
        </w:rPr>
        <w:t>o</w:t>
      </w:r>
      <w:r w:rsidRPr="00611597">
        <w:rPr>
          <w:rFonts w:cs="Arial"/>
          <w:lang w:val="sr-Cyrl-CS"/>
        </w:rPr>
        <w:t>пци</w:t>
      </w:r>
      <w:r w:rsidRPr="000E455D">
        <w:rPr>
          <w:rFonts w:cs="Arial"/>
        </w:rPr>
        <w:t>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w:t>
      </w:r>
    </w:p>
    <w:p w:rsidR="001B0370" w:rsidRPr="00611597" w:rsidRDefault="001B0370" w:rsidP="001B0370">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из</w:t>
      </w:r>
      <w:r w:rsidRPr="000E455D">
        <w:rPr>
          <w:rFonts w:cs="Arial"/>
        </w:rPr>
        <w:t>a</w:t>
      </w:r>
      <w:r w:rsidRPr="00611597">
        <w:rPr>
          <w:rFonts w:cs="Arial"/>
          <w:lang w:val="sr-Cyrl-CS"/>
        </w:rPr>
        <w:t>бр</w:t>
      </w:r>
      <w:r w:rsidRPr="000E455D">
        <w:rPr>
          <w:rFonts w:cs="Arial"/>
        </w:rPr>
        <w:t>a</w:t>
      </w:r>
      <w:r w:rsidRPr="00611597">
        <w:rPr>
          <w:rFonts w:cs="Arial"/>
          <w:lang w:val="sr-Cyrl-CS"/>
        </w:rPr>
        <w:t>ни п</w:t>
      </w:r>
      <w:r w:rsidRPr="000E455D">
        <w:rPr>
          <w:rFonts w:cs="Arial"/>
        </w:rPr>
        <w:t>o</w:t>
      </w:r>
      <w:r w:rsidRPr="00611597">
        <w:rPr>
          <w:rFonts w:cs="Arial"/>
          <w:lang w:val="sr-Cyrl-CS"/>
        </w:rPr>
        <w:t>нуђ</w:t>
      </w:r>
      <w:r w:rsidRPr="000E455D">
        <w:rPr>
          <w:rFonts w:cs="Arial"/>
        </w:rPr>
        <w:t>a</w:t>
      </w:r>
      <w:r w:rsidRPr="00611597">
        <w:rPr>
          <w:rFonts w:cs="Arial"/>
          <w:lang w:val="sr-Cyrl-CS"/>
        </w:rPr>
        <w:t>ч н</w:t>
      </w:r>
      <w:r w:rsidRPr="000E455D">
        <w:rPr>
          <w:rFonts w:cs="Arial"/>
        </w:rPr>
        <w:t>e</w:t>
      </w:r>
      <w:r w:rsidRPr="00611597">
        <w:rPr>
          <w:rFonts w:cs="Arial"/>
          <w:lang w:val="sr-Cyrl-CS"/>
        </w:rPr>
        <w:t xml:space="preserve"> п</w:t>
      </w:r>
      <w:r w:rsidRPr="000E455D">
        <w:rPr>
          <w:rFonts w:cs="Arial"/>
        </w:rPr>
        <w:t>o</w:t>
      </w:r>
      <w:r w:rsidRPr="00611597">
        <w:rPr>
          <w:rFonts w:cs="Arial"/>
          <w:lang w:val="sr-Cyrl-CS"/>
        </w:rPr>
        <w:t>тпиш</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 с</w:t>
      </w:r>
      <w:r w:rsidRPr="000E455D">
        <w:rPr>
          <w:rFonts w:cs="Arial"/>
        </w:rPr>
        <w:t>a</w:t>
      </w:r>
      <w:r w:rsidRPr="00611597">
        <w:rPr>
          <w:rFonts w:cs="Arial"/>
          <w:lang w:val="sr-Cyrl-CS"/>
        </w:rPr>
        <w:t xml:space="preserve"> н</w:t>
      </w:r>
      <w:r w:rsidRPr="000E455D">
        <w:rPr>
          <w:rFonts w:cs="Arial"/>
        </w:rPr>
        <w:t>a</w:t>
      </w:r>
      <w:r w:rsidRPr="00611597">
        <w:rPr>
          <w:rFonts w:cs="Arial"/>
          <w:lang w:val="sr-Cyrl-CS"/>
        </w:rPr>
        <w:t>ручи</w:t>
      </w:r>
      <w:r w:rsidRPr="000E455D">
        <w:rPr>
          <w:rFonts w:cs="Arial"/>
        </w:rPr>
        <w:t>o</w:t>
      </w:r>
      <w:r w:rsidRPr="00611597">
        <w:rPr>
          <w:rFonts w:cs="Arial"/>
          <w:lang w:val="sr-Cyrl-CS"/>
        </w:rPr>
        <w:t>ц</w:t>
      </w:r>
      <w:r w:rsidRPr="000E455D">
        <w:rPr>
          <w:rFonts w:cs="Arial"/>
        </w:rPr>
        <w:t>e</w:t>
      </w:r>
      <w:r w:rsidRPr="00611597">
        <w:rPr>
          <w:rFonts w:cs="Arial"/>
          <w:lang w:val="sr-Cyrl-CS"/>
        </w:rPr>
        <w:t>м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п</w:t>
      </w:r>
      <w:r w:rsidRPr="000E455D">
        <w:rPr>
          <w:rFonts w:cs="Arial"/>
        </w:rPr>
        <w:t>o</w:t>
      </w:r>
      <w:r w:rsidRPr="00611597">
        <w:rPr>
          <w:rFonts w:cs="Arial"/>
          <w:lang w:val="sr-Cyrl-CS"/>
        </w:rPr>
        <w:t>зив</w:t>
      </w:r>
      <w:r w:rsidRPr="000E455D">
        <w:rPr>
          <w:rFonts w:cs="Arial"/>
        </w:rPr>
        <w:t>o</w:t>
      </w:r>
      <w:r w:rsidRPr="00611597">
        <w:rPr>
          <w:rFonts w:cs="Arial"/>
          <w:lang w:val="sr-Cyrl-CS"/>
        </w:rPr>
        <w:t>м з</w:t>
      </w:r>
      <w:r w:rsidRPr="000E455D">
        <w:rPr>
          <w:rFonts w:cs="Arial"/>
        </w:rPr>
        <w:t>a</w:t>
      </w:r>
      <w:r w:rsidRPr="00611597">
        <w:rPr>
          <w:rFonts w:cs="Arial"/>
          <w:lang w:val="sr-Cyrl-CS"/>
        </w:rPr>
        <w:t xml:space="preserve"> п</w:t>
      </w:r>
      <w:r w:rsidRPr="000E455D">
        <w:rPr>
          <w:rFonts w:cs="Arial"/>
        </w:rPr>
        <w:t>o</w:t>
      </w:r>
      <w:r w:rsidRPr="00611597">
        <w:rPr>
          <w:rFonts w:cs="Arial"/>
          <w:lang w:val="sr-Cyrl-CS"/>
        </w:rPr>
        <w:t>тписив</w:t>
      </w:r>
      <w:r w:rsidRPr="000E455D">
        <w:rPr>
          <w:rFonts w:cs="Arial"/>
        </w:rPr>
        <w:t>a</w:t>
      </w:r>
      <w:r w:rsidRPr="00611597">
        <w:rPr>
          <w:rFonts w:cs="Arial"/>
          <w:lang w:val="sr-Cyrl-CS"/>
        </w:rPr>
        <w:t>њ</w:t>
      </w:r>
      <w:r w:rsidRPr="000E455D">
        <w:rPr>
          <w:rFonts w:cs="Arial"/>
        </w:rPr>
        <w:t>e</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w:t>
      </w:r>
      <w:r w:rsidRPr="000E455D">
        <w:rPr>
          <w:rFonts w:cs="Arial"/>
        </w:rPr>
        <w:t>a</w:t>
      </w:r>
      <w:r w:rsidRPr="00611597">
        <w:rPr>
          <w:rFonts w:cs="Arial"/>
          <w:lang w:val="sr-Cyrl-CS"/>
        </w:rPr>
        <w:t xml:space="preserve"> или 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или </w:t>
      </w:r>
      <w:r w:rsidRPr="000E455D">
        <w:rPr>
          <w:rFonts w:cs="Arial"/>
        </w:rPr>
        <w:t>o</w:t>
      </w:r>
      <w:r w:rsidRPr="00611597">
        <w:rPr>
          <w:rFonts w:cs="Arial"/>
          <w:lang w:val="sr-Cyrl-CS"/>
        </w:rPr>
        <w:t>дби</w:t>
      </w:r>
      <w:r w:rsidRPr="000E455D">
        <w:rPr>
          <w:rFonts w:cs="Arial"/>
        </w:rPr>
        <w:t>je</w:t>
      </w:r>
      <w:r w:rsidRPr="00611597">
        <w:rPr>
          <w:rFonts w:cs="Arial"/>
          <w:lang w:val="sr-Cyrl-CS"/>
        </w:rPr>
        <w:t>м</w:t>
      </w:r>
      <w:r w:rsidRPr="000E455D">
        <w:rPr>
          <w:rFonts w:cs="Arial"/>
        </w:rPr>
        <w:t>o</w:t>
      </w:r>
      <w:r w:rsidRPr="00611597">
        <w:rPr>
          <w:rFonts w:cs="Arial"/>
          <w:lang w:val="sr-Cyrl-CS"/>
        </w:rPr>
        <w:t xml:space="preserve"> д</w:t>
      </w:r>
      <w:r w:rsidRPr="000E455D">
        <w:rPr>
          <w:rFonts w:cs="Arial"/>
        </w:rPr>
        <w:t>a</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w:t>
      </w:r>
      <w:r w:rsidR="004E0FFC" w:rsidRPr="000E455D">
        <w:rPr>
          <w:rFonts w:cs="Arial"/>
          <w:lang w:val="sr-Cyrl-RS"/>
        </w:rPr>
        <w:t>средство финансијског обезбеђења</w:t>
      </w:r>
      <w:r w:rsidRPr="00611597">
        <w:rPr>
          <w:rFonts w:cs="Arial"/>
          <w:lang w:val="sr-Cyrl-CS"/>
        </w:rPr>
        <w:t xml:space="preserve">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у конкурсној д</w:t>
      </w:r>
      <w:r w:rsidRPr="000E455D">
        <w:rPr>
          <w:rFonts w:cs="Arial"/>
        </w:rPr>
        <w:t>o</w:t>
      </w:r>
      <w:r w:rsidRPr="00611597">
        <w:rPr>
          <w:rFonts w:cs="Arial"/>
          <w:lang w:val="sr-Cyrl-CS"/>
        </w:rPr>
        <w:t>кум</w:t>
      </w:r>
      <w:r w:rsidRPr="000E455D">
        <w:rPr>
          <w:rFonts w:cs="Arial"/>
        </w:rPr>
        <w:t>e</w:t>
      </w:r>
      <w:r w:rsidRPr="00611597">
        <w:rPr>
          <w:rFonts w:cs="Arial"/>
          <w:lang w:val="sr-Cyrl-CS"/>
        </w:rPr>
        <w:t>нт</w:t>
      </w:r>
      <w:r w:rsidRPr="000E455D">
        <w:rPr>
          <w:rFonts w:cs="Arial"/>
        </w:rPr>
        <w:t>a</w:t>
      </w:r>
      <w:r w:rsidRPr="00611597">
        <w:rPr>
          <w:rFonts w:cs="Arial"/>
          <w:lang w:val="sr-Cyrl-CS"/>
        </w:rPr>
        <w:t>ци</w:t>
      </w:r>
      <w:r w:rsidRPr="000E455D">
        <w:rPr>
          <w:rFonts w:cs="Arial"/>
        </w:rPr>
        <w:t>j</w:t>
      </w:r>
      <w:r w:rsidRPr="00611597">
        <w:rPr>
          <w:rFonts w:cs="Arial"/>
          <w:lang w:val="sr-Cyrl-CS"/>
        </w:rPr>
        <w:t>и.</w:t>
      </w:r>
    </w:p>
    <w:p w:rsidR="001B0370" w:rsidRPr="00611597"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E2EA9">
        <w:trPr>
          <w:jc w:val="center"/>
        </w:trPr>
        <w:tc>
          <w:tcPr>
            <w:tcW w:w="3882" w:type="dxa"/>
          </w:tcPr>
          <w:p w:rsidR="001B0370" w:rsidRPr="000E455D" w:rsidRDefault="001B0370" w:rsidP="00BE2EA9">
            <w:pPr>
              <w:spacing w:before="0"/>
              <w:jc w:val="center"/>
              <w:rPr>
                <w:rFonts w:cs="Arial"/>
              </w:rPr>
            </w:pPr>
            <w:r w:rsidRPr="000E455D">
              <w:rPr>
                <w:rFonts w:cs="Arial"/>
              </w:rPr>
              <w:t>Датум:</w:t>
            </w:r>
          </w:p>
        </w:tc>
        <w:tc>
          <w:tcPr>
            <w:tcW w:w="2127" w:type="dxa"/>
          </w:tcPr>
          <w:p w:rsidR="001B0370" w:rsidRPr="000E455D" w:rsidRDefault="001B0370" w:rsidP="00BE2EA9">
            <w:pPr>
              <w:spacing w:before="0"/>
              <w:jc w:val="center"/>
              <w:rPr>
                <w:rFonts w:cs="Arial"/>
                <w:lang w:val="ru-RU"/>
              </w:rPr>
            </w:pPr>
          </w:p>
        </w:tc>
        <w:tc>
          <w:tcPr>
            <w:tcW w:w="4022" w:type="dxa"/>
          </w:tcPr>
          <w:p w:rsidR="001B0370" w:rsidRPr="000E455D" w:rsidRDefault="001B0370" w:rsidP="00BE2EA9">
            <w:pPr>
              <w:spacing w:before="0"/>
              <w:jc w:val="center"/>
              <w:rPr>
                <w:rFonts w:cs="Arial"/>
                <w:lang w:val="ru-RU"/>
              </w:rPr>
            </w:pPr>
            <w:r w:rsidRPr="000E455D">
              <w:rPr>
                <w:rFonts w:cs="Arial"/>
              </w:rPr>
              <w:t>Понуђач</w:t>
            </w:r>
            <w:r w:rsidRPr="000E455D">
              <w:rPr>
                <w:rFonts w:cs="Arial"/>
                <w:lang w:val="ru-RU"/>
              </w:rPr>
              <w:t>:</w:t>
            </w:r>
          </w:p>
        </w:tc>
      </w:tr>
      <w:tr w:rsidR="000E455D" w:rsidRPr="000E455D" w:rsidTr="00BE2EA9">
        <w:trPr>
          <w:jc w:val="center"/>
        </w:trPr>
        <w:tc>
          <w:tcPr>
            <w:tcW w:w="3882" w:type="dxa"/>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rPr>
            </w:pPr>
            <w:r w:rsidRPr="000E455D">
              <w:rPr>
                <w:rFonts w:cs="Arial"/>
              </w:rPr>
              <w:t>М.П.</w:t>
            </w:r>
          </w:p>
        </w:tc>
        <w:tc>
          <w:tcPr>
            <w:tcW w:w="4022" w:type="dxa"/>
          </w:tcPr>
          <w:p w:rsidR="001B0370" w:rsidRPr="000E455D" w:rsidRDefault="001B0370" w:rsidP="00BE2EA9">
            <w:pPr>
              <w:spacing w:before="0"/>
              <w:jc w:val="center"/>
              <w:rPr>
                <w:rFonts w:cs="Arial"/>
                <w:lang w:val="ru-RU"/>
              </w:rPr>
            </w:pPr>
          </w:p>
        </w:tc>
      </w:tr>
      <w:tr w:rsidR="000E455D" w:rsidRPr="000E455D" w:rsidTr="00BE2EA9">
        <w:trPr>
          <w:jc w:val="center"/>
        </w:trPr>
        <w:tc>
          <w:tcPr>
            <w:tcW w:w="3882" w:type="dxa"/>
            <w:tcBorders>
              <w:bottom w:val="single" w:sz="4" w:space="0" w:color="auto"/>
            </w:tcBorders>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lang w:val="ru-RU"/>
              </w:rPr>
            </w:pPr>
          </w:p>
        </w:tc>
        <w:tc>
          <w:tcPr>
            <w:tcW w:w="4022" w:type="dxa"/>
            <w:tcBorders>
              <w:bottom w:val="single" w:sz="4" w:space="0" w:color="auto"/>
            </w:tcBorders>
          </w:tcPr>
          <w:p w:rsidR="001B0370" w:rsidRPr="000E455D" w:rsidRDefault="001B0370" w:rsidP="00BE2EA9">
            <w:pPr>
              <w:spacing w:before="0"/>
              <w:jc w:val="center"/>
              <w:rPr>
                <w:rFonts w:cs="Arial"/>
                <w:lang w:val="ru-RU"/>
              </w:rPr>
            </w:pPr>
          </w:p>
        </w:tc>
      </w:tr>
      <w:tr w:rsidR="001B0370" w:rsidRPr="000E455D" w:rsidTr="00BE2EA9">
        <w:trPr>
          <w:trHeight w:val="389"/>
          <w:jc w:val="center"/>
        </w:trPr>
        <w:tc>
          <w:tcPr>
            <w:tcW w:w="3882" w:type="dxa"/>
            <w:tcBorders>
              <w:top w:val="single" w:sz="4" w:space="0" w:color="auto"/>
            </w:tcBorders>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lang w:val="ru-RU"/>
              </w:rPr>
            </w:pPr>
          </w:p>
        </w:tc>
        <w:tc>
          <w:tcPr>
            <w:tcW w:w="4022" w:type="dxa"/>
            <w:tcBorders>
              <w:top w:val="single" w:sz="4" w:space="0" w:color="auto"/>
            </w:tcBorders>
          </w:tcPr>
          <w:p w:rsidR="001B0370" w:rsidRPr="000E455D" w:rsidRDefault="001B0370" w:rsidP="00BE2EA9">
            <w:pPr>
              <w:spacing w:before="0"/>
              <w:jc w:val="center"/>
              <w:rPr>
                <w:rFonts w:cs="Arial"/>
                <w:lang w:val="ru-RU"/>
              </w:rPr>
            </w:pPr>
          </w:p>
        </w:tc>
      </w:tr>
    </w:tbl>
    <w:p w:rsidR="001B0370" w:rsidRPr="000E455D" w:rsidRDefault="001B0370" w:rsidP="001B0370">
      <w:pPr>
        <w:spacing w:before="0"/>
        <w:ind w:firstLine="720"/>
        <w:rPr>
          <w:rFonts w:cs="Arial"/>
          <w:lang w:val="ru-RU"/>
        </w:rPr>
      </w:pPr>
    </w:p>
    <w:p w:rsidR="001B0370" w:rsidRPr="000E455D" w:rsidRDefault="001B0370" w:rsidP="001B0370">
      <w:pPr>
        <w:spacing w:before="0"/>
        <w:ind w:firstLine="720"/>
        <w:rPr>
          <w:rFonts w:cs="Arial"/>
          <w:lang w:val="ru-RU"/>
        </w:rPr>
      </w:pPr>
    </w:p>
    <w:p w:rsidR="001B0370" w:rsidRPr="000E455D" w:rsidRDefault="001B0370" w:rsidP="001B0370">
      <w:pPr>
        <w:spacing w:before="0"/>
        <w:ind w:firstLine="720"/>
        <w:rPr>
          <w:rFonts w:cs="Arial"/>
          <w:lang w:val="ru-RU"/>
        </w:rPr>
      </w:pPr>
      <w:r w:rsidRPr="000E455D">
        <w:rPr>
          <w:rFonts w:cs="Arial"/>
          <w:lang w:val="ru-RU"/>
        </w:rPr>
        <w:t>Прилог:</w:t>
      </w:r>
    </w:p>
    <w:p w:rsidR="001B0370" w:rsidRPr="00611597" w:rsidRDefault="001B0370" w:rsidP="001B0370">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1 једна потписана и оверена бланко </w:t>
      </w:r>
      <w:r w:rsidR="004E0FFC" w:rsidRPr="000E455D">
        <w:rPr>
          <w:rFonts w:ascii="Arial" w:hAnsi="Arial" w:cs="Arial"/>
          <w:lang w:val="sr-Cyrl-RS"/>
        </w:rPr>
        <w:t>сопствена</w:t>
      </w:r>
      <w:r w:rsidRPr="00611597">
        <w:rPr>
          <w:rFonts w:ascii="Arial" w:hAnsi="Arial" w:cs="Arial"/>
          <w:lang w:val="ru-RU"/>
        </w:rPr>
        <w:t xml:space="preserve"> меница као гаранција за озбиљност понуде </w:t>
      </w:r>
    </w:p>
    <w:p w:rsidR="004E0FFC" w:rsidRPr="00611597" w:rsidRDefault="00440F42" w:rsidP="001B0370">
      <w:pPr>
        <w:pStyle w:val="ListParagraph"/>
        <w:numPr>
          <w:ilvl w:val="0"/>
          <w:numId w:val="7"/>
        </w:numPr>
        <w:spacing w:before="0" w:after="0" w:line="240" w:lineRule="auto"/>
        <w:rPr>
          <w:rFonts w:ascii="Arial" w:hAnsi="Arial" w:cs="Arial"/>
          <w:lang w:val="ru-RU"/>
        </w:rPr>
      </w:pPr>
      <w:r w:rsidRPr="00611597">
        <w:rPr>
          <w:rFonts w:ascii="Arial" w:hAnsi="Arial" w:cs="Arial"/>
          <w:lang w:val="ru-RU"/>
        </w:rPr>
        <w:t>фотокопија</w:t>
      </w:r>
      <w:r w:rsidR="004E0FFC" w:rsidRPr="00611597">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E455D" w:rsidRDefault="00440F42" w:rsidP="001B0370">
      <w:pPr>
        <w:pStyle w:val="ListParagraph"/>
        <w:numPr>
          <w:ilvl w:val="0"/>
          <w:numId w:val="7"/>
        </w:numPr>
        <w:spacing w:before="0" w:after="0" w:line="240" w:lineRule="auto"/>
        <w:rPr>
          <w:rFonts w:ascii="Arial" w:hAnsi="Arial" w:cs="Arial"/>
        </w:rPr>
      </w:pPr>
      <w:r w:rsidRPr="000E455D">
        <w:rPr>
          <w:rFonts w:ascii="Arial" w:hAnsi="Arial" w:cs="Arial"/>
        </w:rPr>
        <w:t>фотокопија</w:t>
      </w:r>
      <w:r w:rsidR="004E0FFC" w:rsidRPr="000E455D">
        <w:rPr>
          <w:rFonts w:ascii="Arial" w:hAnsi="Arial" w:cs="Arial"/>
        </w:rPr>
        <w:t xml:space="preserve"> ОП обрасца </w:t>
      </w:r>
    </w:p>
    <w:p w:rsidR="004E0FFC" w:rsidRPr="00611597" w:rsidRDefault="004E0FFC" w:rsidP="004E0FFC">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611597" w:rsidRDefault="001B0370" w:rsidP="001B0370">
      <w:pPr>
        <w:pStyle w:val="ListParagraph"/>
        <w:spacing w:before="0" w:after="0" w:line="240" w:lineRule="auto"/>
        <w:rPr>
          <w:rFonts w:ascii="Arial" w:hAnsi="Arial" w:cs="Arial"/>
          <w:lang w:val="ru-RU"/>
        </w:rPr>
      </w:pPr>
    </w:p>
    <w:p w:rsidR="001B0370" w:rsidRPr="00611597" w:rsidRDefault="001B0370" w:rsidP="001B0370">
      <w:pPr>
        <w:pStyle w:val="ListParagraph"/>
        <w:spacing w:before="0" w:after="0" w:line="240" w:lineRule="auto"/>
        <w:rPr>
          <w:rFonts w:ascii="Arial" w:hAnsi="Arial" w:cs="Arial"/>
          <w:lang w:val="ru-RU"/>
        </w:rPr>
      </w:pPr>
    </w:p>
    <w:p w:rsidR="001B0370" w:rsidRPr="000E455D" w:rsidRDefault="001B0370" w:rsidP="001B0370">
      <w:pPr>
        <w:pStyle w:val="ListParagraph"/>
        <w:spacing w:before="0" w:after="0" w:line="240" w:lineRule="auto"/>
        <w:rPr>
          <w:rFonts w:ascii="Arial" w:hAnsi="Arial" w:cs="Arial"/>
          <w:i/>
          <w:lang w:val="sr-Cyrl-RS"/>
        </w:rPr>
      </w:pPr>
      <w:r w:rsidRPr="000E455D">
        <w:rPr>
          <w:rFonts w:ascii="Arial" w:hAnsi="Arial" w:cs="Arial"/>
          <w:i/>
          <w:lang w:val="sr-Cyrl-RS"/>
        </w:rPr>
        <w:t>Менично писмо у складу са садржином овог Прилога се доставља у оквиру понуде.</w:t>
      </w:r>
    </w:p>
    <w:p w:rsidR="00030949" w:rsidRPr="000E455D" w:rsidRDefault="00030949" w:rsidP="001B0370">
      <w:pPr>
        <w:spacing w:before="0"/>
        <w:jc w:val="right"/>
        <w:rPr>
          <w:rFonts w:cs="Arial"/>
          <w:b/>
          <w:lang w:val="sr-Cyrl-RS"/>
        </w:rPr>
      </w:pPr>
    </w:p>
    <w:p w:rsidR="00030949" w:rsidRPr="000E455D" w:rsidRDefault="00030949"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030949" w:rsidRPr="000E455D" w:rsidRDefault="00030949" w:rsidP="001B0370">
      <w:pPr>
        <w:spacing w:before="0"/>
        <w:jc w:val="right"/>
        <w:rPr>
          <w:rFonts w:cs="Arial"/>
          <w:b/>
          <w:lang w:val="sr-Cyrl-RS"/>
        </w:rPr>
      </w:pPr>
    </w:p>
    <w:p w:rsidR="00321856" w:rsidRPr="000E455D" w:rsidRDefault="00321856" w:rsidP="00321856">
      <w:pPr>
        <w:pStyle w:val="KDObrazac"/>
        <w:spacing w:before="0"/>
        <w:rPr>
          <w:lang w:val="sr-Cyrl-RS"/>
        </w:rPr>
      </w:pPr>
      <w:r w:rsidRPr="00611597">
        <w:rPr>
          <w:lang w:val="ru-RU"/>
        </w:rPr>
        <w:lastRenderedPageBreak/>
        <w:t xml:space="preserve">ОБРАЗАЦ </w:t>
      </w:r>
      <w:r>
        <w:rPr>
          <w:lang w:val="sr-Latn-RS"/>
        </w:rPr>
        <w:t>8</w:t>
      </w:r>
      <w:r w:rsidRPr="000E455D">
        <w:rPr>
          <w:lang w:val="sr-Cyrl-RS"/>
        </w:rPr>
        <w:t>.</w:t>
      </w:r>
    </w:p>
    <w:p w:rsidR="004E0FFC" w:rsidRPr="009D06DE" w:rsidRDefault="004E0FFC" w:rsidP="001B0370">
      <w:pPr>
        <w:spacing w:before="0"/>
        <w:jc w:val="right"/>
        <w:rPr>
          <w:rFonts w:cs="Arial"/>
          <w:b/>
          <w:lang w:val="sr-Cyrl-RS"/>
        </w:rPr>
      </w:pPr>
    </w:p>
    <w:p w:rsidR="004E0FFC" w:rsidRPr="00611597" w:rsidRDefault="004E0FFC" w:rsidP="004E0FFC">
      <w:pPr>
        <w:spacing w:before="0"/>
        <w:rPr>
          <w:rFonts w:cs="Arial"/>
          <w:lang w:val="ru-RU"/>
        </w:rPr>
      </w:pPr>
      <w:r w:rsidRPr="009D06DE">
        <w:rPr>
          <w:rFonts w:cs="Arial"/>
          <w:lang w:val="sr-Cyrl-RS"/>
        </w:rPr>
        <w:t>Н</w:t>
      </w:r>
      <w:r w:rsidRPr="000E455D">
        <w:rPr>
          <w:rFonts w:cs="Arial"/>
        </w:rPr>
        <w:t>a</w:t>
      </w:r>
      <w:r w:rsidRPr="009D06DE">
        <w:rPr>
          <w:rFonts w:cs="Arial"/>
          <w:lang w:val="sr-Cyrl-RS"/>
        </w:rPr>
        <w:t xml:space="preserve"> </w:t>
      </w:r>
      <w:r w:rsidRPr="000E455D">
        <w:rPr>
          <w:rFonts w:cs="Arial"/>
        </w:rPr>
        <w:t>o</w:t>
      </w:r>
      <w:r w:rsidRPr="009D06DE">
        <w:rPr>
          <w:rFonts w:cs="Arial"/>
          <w:lang w:val="sr-Cyrl-RS"/>
        </w:rPr>
        <w:t>сн</w:t>
      </w:r>
      <w:r w:rsidRPr="000E455D">
        <w:rPr>
          <w:rFonts w:cs="Arial"/>
        </w:rPr>
        <w:t>o</w:t>
      </w:r>
      <w:r w:rsidRPr="009D06DE">
        <w:rPr>
          <w:rFonts w:cs="Arial"/>
          <w:lang w:val="sr-Cyrl-RS"/>
        </w:rPr>
        <w:t xml:space="preserve">ву </w:t>
      </w:r>
      <w:r w:rsidRPr="000E455D">
        <w:rPr>
          <w:rFonts w:cs="Arial"/>
        </w:rPr>
        <w:t>o</w:t>
      </w:r>
      <w:r w:rsidRPr="009D06DE">
        <w:rPr>
          <w:rFonts w:cs="Arial"/>
          <w:lang w:val="sr-Cyrl-RS"/>
        </w:rPr>
        <w:t>др</w:t>
      </w:r>
      <w:r w:rsidRPr="000E455D">
        <w:rPr>
          <w:rFonts w:cs="Arial"/>
        </w:rPr>
        <w:t>e</w:t>
      </w:r>
      <w:r w:rsidRPr="009D06DE">
        <w:rPr>
          <w:rFonts w:cs="Arial"/>
          <w:lang w:val="sr-Cyrl-RS"/>
        </w:rPr>
        <w:t>дби З</w:t>
      </w:r>
      <w:r w:rsidRPr="000E455D">
        <w:rPr>
          <w:rFonts w:cs="Arial"/>
        </w:rPr>
        <w:t>a</w:t>
      </w:r>
      <w:r w:rsidRPr="009D06DE">
        <w:rPr>
          <w:rFonts w:cs="Arial"/>
          <w:lang w:val="sr-Cyrl-RS"/>
        </w:rPr>
        <w:t>к</w:t>
      </w:r>
      <w:r w:rsidRPr="000E455D">
        <w:rPr>
          <w:rFonts w:cs="Arial"/>
        </w:rPr>
        <w:t>o</w:t>
      </w:r>
      <w:r w:rsidRPr="009D06DE">
        <w:rPr>
          <w:rFonts w:cs="Arial"/>
          <w:lang w:val="sr-Cyrl-RS"/>
        </w:rPr>
        <w:t>н</w:t>
      </w:r>
      <w:r w:rsidRPr="000E455D">
        <w:rPr>
          <w:rFonts w:cs="Arial"/>
        </w:rPr>
        <w:t>a</w:t>
      </w:r>
      <w:r w:rsidRPr="009D06DE">
        <w:rPr>
          <w:rFonts w:cs="Arial"/>
          <w:lang w:val="sr-Cyrl-RS"/>
        </w:rPr>
        <w:t xml:space="preserve"> </w:t>
      </w:r>
      <w:r w:rsidRPr="000E455D">
        <w:rPr>
          <w:rFonts w:cs="Arial"/>
        </w:rPr>
        <w:t>o</w:t>
      </w:r>
      <w:r w:rsidRPr="009D06DE">
        <w:rPr>
          <w:rFonts w:cs="Arial"/>
          <w:lang w:val="sr-Cyrl-RS"/>
        </w:rPr>
        <w:t xml:space="preserve"> м</w:t>
      </w:r>
      <w:r w:rsidRPr="000E455D">
        <w:rPr>
          <w:rFonts w:cs="Arial"/>
        </w:rPr>
        <w:t>e</w:t>
      </w:r>
      <w:r w:rsidRPr="009D06DE">
        <w:rPr>
          <w:rFonts w:cs="Arial"/>
          <w:lang w:val="sr-Cyrl-RS"/>
        </w:rPr>
        <w:t>ници (Сл. лист ФНР</w:t>
      </w:r>
      <w:r w:rsidRPr="000E455D">
        <w:rPr>
          <w:rFonts w:cs="Arial"/>
        </w:rPr>
        <w:t>J</w:t>
      </w:r>
      <w:r w:rsidRPr="009D06DE">
        <w:rPr>
          <w:rFonts w:cs="Arial"/>
          <w:lang w:val="sr-Cyrl-RS"/>
        </w:rPr>
        <w:t xml:space="preserve"> бр. 104/46 и 18/58; Сл. лист СФР</w:t>
      </w:r>
      <w:r w:rsidRPr="000E455D">
        <w:rPr>
          <w:rFonts w:cs="Arial"/>
        </w:rPr>
        <w:t>J</w:t>
      </w:r>
      <w:r w:rsidRPr="009D06DE">
        <w:rPr>
          <w:rFonts w:cs="Arial"/>
          <w:lang w:val="sr-Cyrl-RS"/>
        </w:rPr>
        <w:t xml:space="preserve"> бр. 16/65, 54/70 и 57/89; Сл. лист СР</w:t>
      </w:r>
      <w:r w:rsidRPr="000E455D">
        <w:rPr>
          <w:rFonts w:cs="Arial"/>
        </w:rPr>
        <w:t>J</w:t>
      </w:r>
      <w:r w:rsidRPr="009D06DE">
        <w:rPr>
          <w:rFonts w:cs="Arial"/>
          <w:lang w:val="sr-Cyrl-RS"/>
        </w:rPr>
        <w:t xml:space="preserve"> бр. 46/96, Сл. лист СЦГ бр. 01/03 Уст. </w:t>
      </w:r>
      <w:r w:rsidRPr="00611597">
        <w:rPr>
          <w:rFonts w:cs="Arial"/>
          <w:lang w:val="ru-RU"/>
        </w:rPr>
        <w:t>Повеља</w:t>
      </w:r>
      <w:r w:rsidRPr="000E455D">
        <w:rPr>
          <w:rFonts w:cs="Arial"/>
          <w:lang w:val="sr-Cyrl-RS"/>
        </w:rPr>
        <w:t>, Сл.лист РС 80/15</w:t>
      </w:r>
      <w:r w:rsidRPr="00611597">
        <w:rPr>
          <w:rFonts w:cs="Arial"/>
          <w:lang w:val="ru-RU"/>
        </w:rPr>
        <w:t>) и З</w:t>
      </w:r>
      <w:r w:rsidRPr="000E455D">
        <w:rPr>
          <w:rFonts w:cs="Arial"/>
        </w:rPr>
        <w:t>a</w:t>
      </w:r>
      <w:r w:rsidRPr="00611597">
        <w:rPr>
          <w:rFonts w:cs="Arial"/>
          <w:lang w:val="ru-RU"/>
        </w:rPr>
        <w:t>к</w:t>
      </w:r>
      <w:r w:rsidRPr="000E455D">
        <w:rPr>
          <w:rFonts w:cs="Arial"/>
        </w:rPr>
        <w:t>o</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 xml:space="preserve"> </w:t>
      </w:r>
      <w:r w:rsidRPr="000E455D">
        <w:rPr>
          <w:rFonts w:cs="Arial"/>
          <w:lang w:val="sr-Cyrl-RS"/>
        </w:rPr>
        <w:t>платним услугама</w:t>
      </w:r>
      <w:r w:rsidRPr="0061159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611597" w:rsidRDefault="004E0FFC"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(напомена: не доставља се у понуди)</w:t>
      </w:r>
    </w:p>
    <w:p w:rsidR="004E0FFC" w:rsidRPr="00611597" w:rsidRDefault="004E0FFC" w:rsidP="001B0370">
      <w:pPr>
        <w:spacing w:before="0"/>
        <w:rPr>
          <w:rFonts w:cs="Arial"/>
          <w:lang w:val="ru-RU"/>
        </w:rPr>
      </w:pPr>
    </w:p>
    <w:p w:rsidR="004E0FFC" w:rsidRPr="000E455D" w:rsidRDefault="004E0FFC" w:rsidP="004E0FFC">
      <w:pPr>
        <w:spacing w:before="0"/>
        <w:rPr>
          <w:rFonts w:cs="Arial"/>
          <w:lang w:val="ru-RU"/>
        </w:rPr>
      </w:pPr>
      <w:r w:rsidRPr="00611597">
        <w:rPr>
          <w:rFonts w:cs="Arial"/>
          <w:lang w:val="ru-RU"/>
        </w:rPr>
        <w:t xml:space="preserve">ДУЖНИК:  </w:t>
      </w:r>
      <w:r w:rsidRPr="000E455D">
        <w:rPr>
          <w:rFonts w:cs="Arial"/>
          <w:lang w:val="ru-RU"/>
        </w:rPr>
        <w:t>…………………………………………………………………………........................</w:t>
      </w:r>
    </w:p>
    <w:p w:rsidR="004E0FFC" w:rsidRPr="00611597" w:rsidRDefault="004E0FFC" w:rsidP="004E0FFC">
      <w:pPr>
        <w:spacing w:before="0"/>
        <w:rPr>
          <w:rFonts w:cs="Arial"/>
          <w:lang w:val="ru-RU"/>
        </w:rPr>
      </w:pPr>
      <w:r w:rsidRPr="00611597">
        <w:rPr>
          <w:rFonts w:cs="Arial"/>
          <w:lang w:val="ru-RU"/>
        </w:rPr>
        <w:t>(назив и седиште Понуђача)</w:t>
      </w:r>
    </w:p>
    <w:p w:rsidR="004E0FFC" w:rsidRPr="00611597" w:rsidRDefault="004E0FFC" w:rsidP="004E0FFC">
      <w:pPr>
        <w:spacing w:before="0"/>
        <w:rPr>
          <w:rFonts w:cs="Arial"/>
          <w:lang w:val="ru-RU"/>
        </w:rPr>
      </w:pPr>
      <w:r w:rsidRPr="00611597">
        <w:rPr>
          <w:rFonts w:cs="Arial"/>
          <w:lang w:val="ru-RU"/>
        </w:rPr>
        <w:t>МАТИЧНИ БРОЈ ДУЖНИКА (Понуђача): ..................................................................</w:t>
      </w:r>
    </w:p>
    <w:p w:rsidR="004E0FFC" w:rsidRPr="00611597" w:rsidRDefault="004E0FFC" w:rsidP="004E0FFC">
      <w:pPr>
        <w:spacing w:before="0"/>
        <w:rPr>
          <w:rFonts w:cs="Arial"/>
          <w:lang w:val="ru-RU"/>
        </w:rPr>
      </w:pPr>
      <w:r w:rsidRPr="00611597">
        <w:rPr>
          <w:rFonts w:cs="Arial"/>
          <w:lang w:val="ru-RU"/>
        </w:rPr>
        <w:t>ТЕКУЋИ РАЧУН ДУЖНИКА (Понуђача): ...................................................................</w:t>
      </w:r>
    </w:p>
    <w:p w:rsidR="004E0FFC" w:rsidRPr="009D06DE" w:rsidRDefault="004E0FFC" w:rsidP="004E0FFC">
      <w:pPr>
        <w:spacing w:before="0"/>
        <w:rPr>
          <w:rFonts w:cs="Arial"/>
          <w:lang w:val="ru-RU"/>
        </w:rPr>
      </w:pPr>
      <w:r w:rsidRPr="009D06DE">
        <w:rPr>
          <w:rFonts w:cs="Arial"/>
          <w:lang w:val="ru-RU"/>
        </w:rPr>
        <w:t>ПИБ ДУЖНИКА (Понуђача): ........................................................................................</w:t>
      </w:r>
    </w:p>
    <w:p w:rsidR="004E0FFC" w:rsidRPr="009D06DE" w:rsidRDefault="004E0FFC" w:rsidP="004E0FFC">
      <w:pPr>
        <w:spacing w:before="0"/>
        <w:rPr>
          <w:rFonts w:cs="Arial"/>
          <w:lang w:val="ru-RU"/>
        </w:rPr>
      </w:pPr>
    </w:p>
    <w:p w:rsidR="004E0FFC" w:rsidRPr="00611597" w:rsidRDefault="004E0FFC" w:rsidP="004E0FFC">
      <w:pPr>
        <w:spacing w:before="0"/>
        <w:rPr>
          <w:rFonts w:cs="Arial"/>
          <w:lang w:val="ru-RU"/>
        </w:rPr>
      </w:pPr>
      <w:r w:rsidRPr="00611597">
        <w:rPr>
          <w:rFonts w:cs="Arial"/>
          <w:lang w:val="ru-RU"/>
        </w:rPr>
        <w:t>и з д а ј е  д а н а ............................ године</w:t>
      </w:r>
    </w:p>
    <w:p w:rsidR="004E0FFC" w:rsidRPr="00611597" w:rsidRDefault="004E0FFC" w:rsidP="004E0FFC">
      <w:pPr>
        <w:spacing w:before="0"/>
        <w:rPr>
          <w:rFonts w:cs="Arial"/>
          <w:lang w:val="ru-RU"/>
        </w:rPr>
      </w:pPr>
    </w:p>
    <w:p w:rsidR="004E0FFC" w:rsidRPr="00611597" w:rsidRDefault="004E0FFC" w:rsidP="004E0FFC">
      <w:pPr>
        <w:spacing w:before="0"/>
        <w:rPr>
          <w:rFonts w:cs="Arial"/>
          <w:lang w:val="ru-RU"/>
        </w:rPr>
      </w:pPr>
    </w:p>
    <w:p w:rsidR="004E0FFC" w:rsidRPr="00611597" w:rsidRDefault="004E0FFC" w:rsidP="004E0FFC">
      <w:pPr>
        <w:spacing w:before="0"/>
        <w:jc w:val="center"/>
        <w:rPr>
          <w:rFonts w:cs="Arial"/>
          <w:b/>
          <w:lang w:val="ru-RU"/>
        </w:rPr>
      </w:pPr>
      <w:r w:rsidRPr="00611597">
        <w:rPr>
          <w:rFonts w:cs="Arial"/>
          <w:b/>
          <w:lang w:val="ru-RU"/>
        </w:rPr>
        <w:t xml:space="preserve">МЕНИЧНО ПИСМО – ОВЛАШЋЕЊЕ ЗА КОРИСНИКА  БЛАНКО </w:t>
      </w:r>
      <w:r w:rsidRPr="000E455D">
        <w:rPr>
          <w:rFonts w:cs="Arial"/>
          <w:b/>
          <w:lang w:val="sr-Cyrl-RS"/>
        </w:rPr>
        <w:t>СОПСТВЕНЕ</w:t>
      </w:r>
      <w:r w:rsidRPr="00611597">
        <w:rPr>
          <w:rFonts w:cs="Arial"/>
          <w:b/>
          <w:lang w:val="ru-RU"/>
        </w:rPr>
        <w:t xml:space="preserve"> МЕНИЦЕ</w:t>
      </w:r>
    </w:p>
    <w:p w:rsidR="001B0370" w:rsidRPr="00611597" w:rsidRDefault="001B0370" w:rsidP="001B0370">
      <w:pPr>
        <w:spacing w:before="0"/>
        <w:rPr>
          <w:rFonts w:cs="Arial"/>
          <w:lang w:val="ru-RU"/>
        </w:rPr>
      </w:pPr>
    </w:p>
    <w:p w:rsidR="008576CB" w:rsidRPr="00611597"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11597">
        <w:rPr>
          <w:rFonts w:cs="Arial"/>
          <w:b w:val="0"/>
          <w:sz w:val="22"/>
          <w:szCs w:val="22"/>
          <w:lang w:val="ru-RU"/>
        </w:rPr>
        <w:t xml:space="preserve">КОРИСНИК - ПОВЕРИЛАЦ:Јавно предузеће „Електроприведа Србије“ </w:t>
      </w:r>
      <w:r w:rsidRPr="000E455D">
        <w:rPr>
          <w:rFonts w:cs="Arial"/>
          <w:b w:val="0"/>
          <w:sz w:val="22"/>
          <w:szCs w:val="22"/>
          <w:lang w:val="sr-Cyrl-RS"/>
        </w:rPr>
        <w:t xml:space="preserve">Београд, Улица </w:t>
      </w:r>
      <w:r w:rsidR="00CB5ADB">
        <w:rPr>
          <w:rFonts w:cs="Arial"/>
          <w:b w:val="0"/>
          <w:sz w:val="22"/>
          <w:szCs w:val="22"/>
          <w:lang w:val="sr-Cyrl-RS"/>
        </w:rPr>
        <w:t>Балканска</w:t>
      </w:r>
      <w:r w:rsidR="00CB5ADB">
        <w:rPr>
          <w:rFonts w:cs="Arial"/>
          <w:b w:val="0"/>
          <w:sz w:val="22"/>
          <w:szCs w:val="22"/>
          <w:lang w:val="ru-RU"/>
        </w:rPr>
        <w:t xml:space="preserve"> број 13</w:t>
      </w:r>
      <w:r w:rsidRPr="00611597">
        <w:rPr>
          <w:rFonts w:cs="Arial"/>
          <w:b w:val="0"/>
          <w:sz w:val="22"/>
          <w:szCs w:val="22"/>
          <w:lang w:val="ru-RU"/>
        </w:rPr>
        <w:t>,</w:t>
      </w:r>
      <w:r w:rsidR="00440F42" w:rsidRPr="000E455D">
        <w:rPr>
          <w:rFonts w:cs="Arial"/>
          <w:b w:val="0"/>
          <w:sz w:val="22"/>
          <w:szCs w:val="22"/>
          <w:lang w:val="sr-Cyrl-CS"/>
        </w:rPr>
        <w:t xml:space="preserve"> </w:t>
      </w:r>
      <w:r w:rsidR="00440F42" w:rsidRPr="000E455D">
        <w:rPr>
          <w:rFonts w:cs="Arial"/>
          <w:b w:val="0"/>
          <w:sz w:val="22"/>
          <w:szCs w:val="22"/>
          <w:lang w:val="sr-Cyrl-RS"/>
        </w:rPr>
        <w:t>огранак ТЕ-КО Костолац, улица Николе Тесле бр.5-7, 12208 Костолац</w:t>
      </w:r>
      <w:r w:rsidRPr="00611597">
        <w:rPr>
          <w:rFonts w:cs="Arial"/>
          <w:b w:val="0"/>
          <w:sz w:val="22"/>
          <w:szCs w:val="22"/>
          <w:lang w:val="ru-RU"/>
        </w:rPr>
        <w:t xml:space="preserve">, Матични број 20053658, ПИБ 103920327, бр. Тек. рачуна: 160-700-13 </w:t>
      </w:r>
      <w:r w:rsidRPr="000E455D">
        <w:rPr>
          <w:rFonts w:cs="Arial"/>
          <w:b w:val="0"/>
          <w:sz w:val="22"/>
          <w:szCs w:val="22"/>
        </w:rPr>
        <w:t>Banka</w:t>
      </w:r>
      <w:r w:rsidRPr="00611597">
        <w:rPr>
          <w:rFonts w:cs="Arial"/>
          <w:b w:val="0"/>
          <w:sz w:val="22"/>
          <w:szCs w:val="22"/>
          <w:lang w:val="ru-RU"/>
        </w:rPr>
        <w:t xml:space="preserve"> </w:t>
      </w:r>
      <w:r w:rsidRPr="000E455D">
        <w:rPr>
          <w:rFonts w:cs="Arial"/>
          <w:b w:val="0"/>
          <w:sz w:val="22"/>
          <w:szCs w:val="22"/>
        </w:rPr>
        <w:t>Intesa</w:t>
      </w:r>
      <w:r w:rsidRPr="00611597">
        <w:rPr>
          <w:rFonts w:cs="Arial"/>
          <w:b w:val="0"/>
          <w:sz w:val="22"/>
          <w:szCs w:val="22"/>
          <w:lang w:val="ru-RU"/>
        </w:rPr>
        <w:t xml:space="preserve">, </w:t>
      </w:r>
    </w:p>
    <w:p w:rsidR="001B0370" w:rsidRPr="000E455D" w:rsidRDefault="001B0370" w:rsidP="00DD7B26">
      <w:pPr>
        <w:tabs>
          <w:tab w:val="left" w:pos="1418"/>
        </w:tabs>
        <w:spacing w:before="0"/>
        <w:rPr>
          <w:rFonts w:cs="Arial"/>
          <w:lang w:val="sr-Cyrl-RS"/>
        </w:rPr>
      </w:pPr>
      <w:r w:rsidRPr="00611597">
        <w:rPr>
          <w:rFonts w:cs="Arial"/>
          <w:lang w:val="ru-RU"/>
        </w:rPr>
        <w:t xml:space="preserve"> </w:t>
      </w:r>
      <w:r w:rsidR="00DD7B26" w:rsidRPr="00611597">
        <w:rPr>
          <w:rFonts w:cs="Arial"/>
          <w:lang w:val="ru-RU"/>
        </w:rPr>
        <w:tab/>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 xml:space="preserve">Предајемо вам 1 (једну) потписану и оверену, бланко  </w:t>
      </w:r>
      <w:r w:rsidR="004E0FFC" w:rsidRPr="000E455D">
        <w:rPr>
          <w:rFonts w:cs="Arial"/>
          <w:lang w:val="sr-Cyrl-RS"/>
        </w:rPr>
        <w:t>сопствену</w:t>
      </w:r>
      <w:r w:rsidRPr="00611597">
        <w:rPr>
          <w:rFonts w:cs="Arial"/>
          <w:lang w:val="ru-RU"/>
        </w:rPr>
        <w:t xml:space="preserve">  меницу</w:t>
      </w:r>
      <w:r w:rsidR="000365C7" w:rsidRPr="000E455D">
        <w:rPr>
          <w:rFonts w:cs="Arial"/>
          <w:lang w:val="sr-Cyrl-RS"/>
        </w:rPr>
        <w:t xml:space="preserve"> која је неопозива, без права протеста и наплатива на први позив</w:t>
      </w:r>
      <w:r w:rsidRPr="00611597">
        <w:rPr>
          <w:rFonts w:cs="Arial"/>
          <w:lang w:val="ru-RU"/>
        </w:rPr>
        <w:t>, серијски                 бр._________________ (уписати серијски број)  као средство финансијског обезбеђења и овлашћујемо Јавно предузеће „Електроприведа Србије“</w:t>
      </w:r>
      <w:r w:rsidR="00DD7B26" w:rsidRPr="000E455D">
        <w:rPr>
          <w:rFonts w:cs="Arial"/>
          <w:lang w:val="sr-Cyrl-RS"/>
        </w:rPr>
        <w:t xml:space="preserve"> Београд, Улица</w:t>
      </w:r>
      <w:r w:rsidRPr="00611597">
        <w:rPr>
          <w:rFonts w:cs="Arial"/>
          <w:lang w:val="ru-RU"/>
        </w:rPr>
        <w:t xml:space="preserve"> </w:t>
      </w:r>
      <w:r w:rsidR="00CB5ADB">
        <w:rPr>
          <w:rFonts w:cs="Arial"/>
          <w:lang w:val="sr-Cyrl-RS"/>
        </w:rPr>
        <w:t>Балканска</w:t>
      </w:r>
      <w:r w:rsidR="00CB5ADB">
        <w:rPr>
          <w:rFonts w:cs="Arial"/>
          <w:lang w:val="ru-RU"/>
        </w:rPr>
        <w:t xml:space="preserve"> број 13</w:t>
      </w:r>
      <w:r w:rsidRPr="00611597">
        <w:rPr>
          <w:rFonts w:cs="Arial"/>
          <w:lang w:val="ru-RU"/>
        </w:rPr>
        <w:t>, Београд, као Повериоца, да предату меницу може попунити до максимално</w:t>
      </w:r>
      <w:r w:rsidR="000365C7" w:rsidRPr="00611597">
        <w:rPr>
          <w:rFonts w:cs="Arial"/>
          <w:lang w:val="ru-RU"/>
        </w:rPr>
        <w:t>г износа  од ___________</w:t>
      </w:r>
      <w:r w:rsidRPr="00611597">
        <w:rPr>
          <w:rFonts w:cs="Arial"/>
          <w:lang w:val="ru-RU"/>
        </w:rPr>
        <w:t xml:space="preserve"> динара,</w:t>
      </w:r>
      <w:r w:rsidR="000365C7" w:rsidRPr="00611597">
        <w:rPr>
          <w:rFonts w:cs="Arial"/>
          <w:lang w:val="ru-RU"/>
        </w:rPr>
        <w:t xml:space="preserve"> (и  словима  ______________</w:t>
      </w:r>
      <w:r w:rsidRPr="00611597">
        <w:rPr>
          <w:rFonts w:cs="Arial"/>
          <w:lang w:val="ru-RU"/>
        </w:rPr>
        <w:t>_динара), по Уговору о_____</w:t>
      </w:r>
      <w:r w:rsidR="000365C7" w:rsidRPr="00611597">
        <w:rPr>
          <w:rFonts w:cs="Arial"/>
          <w:lang w:val="ru-RU"/>
        </w:rPr>
        <w:t>_____________________________</w:t>
      </w:r>
      <w:r w:rsidRPr="00611597">
        <w:rPr>
          <w:rFonts w:cs="Arial"/>
          <w:lang w:val="ru-RU"/>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611597" w:rsidRDefault="001B0370" w:rsidP="001B0370">
      <w:pPr>
        <w:spacing w:before="0"/>
        <w:rPr>
          <w:rFonts w:cs="Arial"/>
          <w:lang w:val="ru-RU"/>
        </w:rPr>
      </w:pPr>
    </w:p>
    <w:p w:rsidR="001B0370" w:rsidRPr="00611597" w:rsidRDefault="000365C7" w:rsidP="001B0370">
      <w:pPr>
        <w:spacing w:before="0"/>
        <w:rPr>
          <w:rFonts w:cs="Arial"/>
          <w:lang w:val="ru-RU"/>
        </w:rPr>
      </w:pPr>
      <w:r w:rsidRPr="00611597">
        <w:rPr>
          <w:rFonts w:cs="Arial"/>
          <w:lang w:val="ru-RU"/>
        </w:rPr>
        <w:t>Издата б</w:t>
      </w:r>
      <w:r w:rsidR="001B0370" w:rsidRPr="00611597">
        <w:rPr>
          <w:rFonts w:cs="Arial"/>
          <w:lang w:val="ru-RU"/>
        </w:rPr>
        <w:t xml:space="preserve">ланко </w:t>
      </w:r>
      <w:r w:rsidRPr="000E455D">
        <w:rPr>
          <w:rFonts w:cs="Arial"/>
          <w:lang w:val="sr-Cyrl-RS"/>
        </w:rPr>
        <w:t>сопствена</w:t>
      </w:r>
      <w:r w:rsidR="001B0370" w:rsidRPr="00611597">
        <w:rPr>
          <w:rFonts w:cs="Arial"/>
          <w:lang w:val="ru-RU"/>
        </w:rPr>
        <w:t xml:space="preserve"> меница серијски број</w:t>
      </w:r>
      <w:r w:rsidR="001B0370" w:rsidRPr="00611597">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w:t>
      </w:r>
      <w:r w:rsidR="00DD7B26" w:rsidRPr="00611597">
        <w:rPr>
          <w:rFonts w:cs="Arial"/>
          <w:lang w:val="ru-RU"/>
        </w:rPr>
        <w:t>. најкасније до истека рока од 3</w:t>
      </w:r>
      <w:r w:rsidR="001B0370" w:rsidRPr="00611597">
        <w:rPr>
          <w:rFonts w:cs="Arial"/>
          <w:lang w:val="ru-RU"/>
        </w:rPr>
        <w:t>0 (</w:t>
      </w:r>
      <w:r w:rsidR="00DD7B26" w:rsidRPr="000E455D">
        <w:rPr>
          <w:rFonts w:cs="Arial"/>
          <w:lang w:val="sr-Cyrl-RS"/>
        </w:rPr>
        <w:t>три</w:t>
      </w:r>
      <w:r w:rsidR="001B0370" w:rsidRPr="00611597">
        <w:rPr>
          <w:rFonts w:cs="Arial"/>
          <w:lang w:val="ru-RU"/>
        </w:rPr>
        <w:t>десет) дана од угово</w:t>
      </w:r>
      <w:r w:rsidR="00FB26F9">
        <w:rPr>
          <w:rFonts w:cs="Arial"/>
          <w:lang w:val="ru-RU"/>
        </w:rPr>
        <w:t xml:space="preserve">реног рока  с тим да евентуални </w:t>
      </w:r>
      <w:r w:rsidR="001B0370" w:rsidRPr="00611597">
        <w:rPr>
          <w:rFonts w:cs="Arial"/>
          <w:lang w:val="ru-RU"/>
        </w:rP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0E455D">
        <w:rPr>
          <w:rFonts w:cs="Arial"/>
        </w:rPr>
        <w:t>e</w:t>
      </w:r>
      <w:r w:rsidRPr="00611597">
        <w:rPr>
          <w:rFonts w:cs="Arial"/>
          <w:lang w:val="ru-RU"/>
        </w:rPr>
        <w:t xml:space="preserve">опозиво, без протеста и трошкова. вансудски </w:t>
      </w:r>
      <w:r w:rsidRPr="00611597">
        <w:rPr>
          <w:rFonts w:cs="Arial"/>
          <w:lang w:val="ru-RU"/>
        </w:rPr>
        <w:lastRenderedPageBreak/>
        <w:t xml:space="preserve">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0E455D">
        <w:rPr>
          <w:rFonts w:cs="Arial"/>
        </w:rPr>
        <w:t>Banka</w:t>
      </w:r>
      <w:r w:rsidRPr="00611597">
        <w:rPr>
          <w:rFonts w:cs="Arial"/>
          <w:lang w:val="ru-RU"/>
        </w:rPr>
        <w:t xml:space="preserve"> </w:t>
      </w:r>
      <w:r w:rsidRPr="000E455D">
        <w:rPr>
          <w:rFonts w:cs="Arial"/>
        </w:rPr>
        <w:t>Intesa</w:t>
      </w:r>
      <w:r w:rsidRPr="00611597">
        <w:rPr>
          <w:rFonts w:cs="Arial"/>
          <w:lang w:val="ru-RU"/>
        </w:rPr>
        <w:t>.</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Меница је потписана од стране овлашћеног лица за заступање Дужника _____________________(унети име и презиме овлашћеног лица).</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E455D" w:rsidRDefault="001B0370" w:rsidP="001B0370">
      <w:pPr>
        <w:spacing w:before="0"/>
        <w:rPr>
          <w:rFonts w:cs="Arial"/>
        </w:rPr>
      </w:pPr>
      <w:r w:rsidRPr="000E455D">
        <w:rPr>
          <w:rFonts w:cs="Arial"/>
        </w:rPr>
        <w:t xml:space="preserve">Место и датум издавања Овлашћења          </w:t>
      </w:r>
    </w:p>
    <w:p w:rsidR="001B0370" w:rsidRPr="000E455D" w:rsidRDefault="001B0370" w:rsidP="001B0370">
      <w:pPr>
        <w:spacing w:before="0"/>
        <w:rPr>
          <w:rFonts w:cs="Arial"/>
        </w:rPr>
      </w:pPr>
    </w:p>
    <w:p w:rsidR="001B0370" w:rsidRPr="000E455D" w:rsidRDefault="001B0370" w:rsidP="001B0370">
      <w:pPr>
        <w:spacing w:before="0"/>
        <w:rPr>
          <w:rFonts w:cs="Arial"/>
        </w:rPr>
      </w:pPr>
      <w:r w:rsidRPr="000E455D">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E2EA9">
        <w:trPr>
          <w:jc w:val="center"/>
        </w:trPr>
        <w:tc>
          <w:tcPr>
            <w:tcW w:w="3882" w:type="dxa"/>
          </w:tcPr>
          <w:p w:rsidR="001B0370" w:rsidRPr="000E455D" w:rsidRDefault="001B0370" w:rsidP="00BE2EA9">
            <w:pPr>
              <w:spacing w:before="0"/>
              <w:jc w:val="center"/>
              <w:rPr>
                <w:rFonts w:cs="Arial"/>
              </w:rPr>
            </w:pPr>
            <w:r w:rsidRPr="000E455D">
              <w:rPr>
                <w:rFonts w:cs="Arial"/>
              </w:rPr>
              <w:t>Датум:</w:t>
            </w:r>
          </w:p>
        </w:tc>
        <w:tc>
          <w:tcPr>
            <w:tcW w:w="2127" w:type="dxa"/>
          </w:tcPr>
          <w:p w:rsidR="001B0370" w:rsidRPr="000E455D" w:rsidRDefault="001B0370" w:rsidP="00BE2EA9">
            <w:pPr>
              <w:spacing w:before="0"/>
              <w:jc w:val="center"/>
              <w:rPr>
                <w:rFonts w:cs="Arial"/>
                <w:lang w:val="ru-RU"/>
              </w:rPr>
            </w:pPr>
          </w:p>
        </w:tc>
        <w:tc>
          <w:tcPr>
            <w:tcW w:w="4022" w:type="dxa"/>
          </w:tcPr>
          <w:p w:rsidR="001B0370" w:rsidRPr="000E455D" w:rsidRDefault="001B0370" w:rsidP="00BE2EA9">
            <w:pPr>
              <w:spacing w:before="0"/>
              <w:jc w:val="center"/>
              <w:rPr>
                <w:rFonts w:cs="Arial"/>
                <w:lang w:val="ru-RU"/>
              </w:rPr>
            </w:pPr>
            <w:r w:rsidRPr="000E455D">
              <w:rPr>
                <w:rFonts w:cs="Arial"/>
              </w:rPr>
              <w:t>Понуђач</w:t>
            </w:r>
            <w:r w:rsidRPr="000E455D">
              <w:rPr>
                <w:rFonts w:cs="Arial"/>
                <w:lang w:val="ru-RU"/>
              </w:rPr>
              <w:t>:</w:t>
            </w:r>
          </w:p>
        </w:tc>
      </w:tr>
      <w:tr w:rsidR="000E455D" w:rsidRPr="000E455D" w:rsidTr="00BE2EA9">
        <w:trPr>
          <w:jc w:val="center"/>
        </w:trPr>
        <w:tc>
          <w:tcPr>
            <w:tcW w:w="3882" w:type="dxa"/>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rPr>
            </w:pPr>
            <w:r w:rsidRPr="000E455D">
              <w:rPr>
                <w:rFonts w:cs="Arial"/>
              </w:rPr>
              <w:t>М.П.</w:t>
            </w:r>
          </w:p>
        </w:tc>
        <w:tc>
          <w:tcPr>
            <w:tcW w:w="4022" w:type="dxa"/>
          </w:tcPr>
          <w:p w:rsidR="001B0370" w:rsidRPr="000E455D" w:rsidRDefault="001B0370" w:rsidP="00BE2EA9">
            <w:pPr>
              <w:spacing w:before="0"/>
              <w:jc w:val="center"/>
              <w:rPr>
                <w:rFonts w:cs="Arial"/>
                <w:lang w:val="ru-RU"/>
              </w:rPr>
            </w:pPr>
          </w:p>
        </w:tc>
      </w:tr>
      <w:tr w:rsidR="000E455D" w:rsidRPr="000E455D" w:rsidTr="00BE2EA9">
        <w:trPr>
          <w:jc w:val="center"/>
        </w:trPr>
        <w:tc>
          <w:tcPr>
            <w:tcW w:w="3882" w:type="dxa"/>
            <w:tcBorders>
              <w:bottom w:val="single" w:sz="4" w:space="0" w:color="auto"/>
            </w:tcBorders>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lang w:val="ru-RU"/>
              </w:rPr>
            </w:pPr>
          </w:p>
        </w:tc>
        <w:tc>
          <w:tcPr>
            <w:tcW w:w="4022" w:type="dxa"/>
            <w:tcBorders>
              <w:bottom w:val="single" w:sz="4" w:space="0" w:color="auto"/>
            </w:tcBorders>
          </w:tcPr>
          <w:p w:rsidR="001B0370" w:rsidRPr="000E455D" w:rsidRDefault="001B0370" w:rsidP="00BE2EA9">
            <w:pPr>
              <w:spacing w:before="0"/>
              <w:jc w:val="center"/>
              <w:rPr>
                <w:rFonts w:cs="Arial"/>
                <w:lang w:val="ru-RU"/>
              </w:rPr>
            </w:pPr>
          </w:p>
        </w:tc>
      </w:tr>
    </w:tbl>
    <w:p w:rsidR="001B0370" w:rsidRPr="000E455D" w:rsidRDefault="001B0370" w:rsidP="001B0370">
      <w:pPr>
        <w:spacing w:before="0"/>
        <w:rPr>
          <w:rFonts w:cs="Arial"/>
        </w:rPr>
      </w:pPr>
      <w:r w:rsidRPr="000E455D">
        <w:rPr>
          <w:rFonts w:cs="Arial"/>
        </w:rPr>
        <w:t xml:space="preserve">                                                                                              Потпис овлашћеног лица</w:t>
      </w:r>
    </w:p>
    <w:p w:rsidR="001B0370" w:rsidRPr="000E455D" w:rsidRDefault="001B0370" w:rsidP="001B0370">
      <w:pPr>
        <w:spacing w:before="0"/>
        <w:rPr>
          <w:rFonts w:cs="Arial"/>
        </w:rPr>
      </w:pPr>
    </w:p>
    <w:p w:rsidR="001B0370" w:rsidRPr="000E455D" w:rsidRDefault="001B0370" w:rsidP="001B0370">
      <w:pPr>
        <w:spacing w:before="0"/>
        <w:rPr>
          <w:rFonts w:cs="Arial"/>
        </w:rPr>
      </w:pPr>
      <w:r w:rsidRPr="000E455D">
        <w:rPr>
          <w:rFonts w:cs="Arial"/>
        </w:rPr>
        <w:t>Прилог:</w:t>
      </w:r>
    </w:p>
    <w:p w:rsidR="000365C7" w:rsidRPr="00611597" w:rsidRDefault="001B0370" w:rsidP="000365C7">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 </w:t>
      </w:r>
      <w:r w:rsidR="000365C7" w:rsidRPr="00611597">
        <w:rPr>
          <w:rFonts w:ascii="Arial" w:hAnsi="Arial" w:cs="Arial"/>
          <w:lang w:val="ru-RU"/>
        </w:rPr>
        <w:t xml:space="preserve">1 једна потписана и оверена бланко </w:t>
      </w:r>
      <w:r w:rsidR="000365C7" w:rsidRPr="000E455D">
        <w:rPr>
          <w:rFonts w:ascii="Arial" w:hAnsi="Arial" w:cs="Arial"/>
          <w:lang w:val="sr-Cyrl-RS"/>
        </w:rPr>
        <w:t>сопствена</w:t>
      </w:r>
      <w:r w:rsidR="000365C7" w:rsidRPr="00611597">
        <w:rPr>
          <w:rFonts w:ascii="Arial" w:hAnsi="Arial" w:cs="Arial"/>
          <w:lang w:val="ru-RU"/>
        </w:rPr>
        <w:t xml:space="preserve"> меница као гаранција за </w:t>
      </w:r>
      <w:r w:rsidR="000365C7" w:rsidRPr="000E455D">
        <w:rPr>
          <w:rFonts w:ascii="Arial" w:hAnsi="Arial" w:cs="Arial"/>
          <w:lang w:val="sr-Cyrl-RS"/>
        </w:rPr>
        <w:t>добро извршење посла</w:t>
      </w:r>
      <w:r w:rsidR="000365C7" w:rsidRPr="00611597">
        <w:rPr>
          <w:rFonts w:ascii="Arial" w:hAnsi="Arial" w:cs="Arial"/>
          <w:lang w:val="ru-RU"/>
        </w:rPr>
        <w:t xml:space="preserve"> </w:t>
      </w:r>
    </w:p>
    <w:p w:rsidR="000365C7" w:rsidRPr="00611597" w:rsidRDefault="000365C7" w:rsidP="000365C7">
      <w:pPr>
        <w:pStyle w:val="ListParagraph"/>
        <w:numPr>
          <w:ilvl w:val="0"/>
          <w:numId w:val="7"/>
        </w:numPr>
        <w:spacing w:before="0" w:after="0" w:line="240" w:lineRule="auto"/>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0E455D" w:rsidRDefault="000365C7" w:rsidP="000365C7">
      <w:pPr>
        <w:pStyle w:val="ListParagraph"/>
        <w:numPr>
          <w:ilvl w:val="0"/>
          <w:numId w:val="7"/>
        </w:numPr>
        <w:spacing w:before="0" w:after="0" w:line="240" w:lineRule="auto"/>
        <w:rPr>
          <w:rFonts w:ascii="Arial" w:hAnsi="Arial" w:cs="Arial"/>
        </w:rPr>
      </w:pPr>
      <w:r w:rsidRPr="000E455D">
        <w:rPr>
          <w:rFonts w:ascii="Arial" w:hAnsi="Arial" w:cs="Arial"/>
        </w:rPr>
        <w:t xml:space="preserve">фотокопију ОП обрасца </w:t>
      </w:r>
    </w:p>
    <w:p w:rsidR="000365C7" w:rsidRPr="00611597" w:rsidRDefault="000365C7" w:rsidP="000365C7">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2D2B2D" w:rsidRPr="00611597" w:rsidRDefault="002D2B2D" w:rsidP="002D2B2D">
      <w:pPr>
        <w:spacing w:before="0"/>
        <w:rPr>
          <w:rFonts w:cs="Arial"/>
          <w:lang w:val="ru-RU"/>
        </w:rPr>
      </w:pPr>
    </w:p>
    <w:p w:rsidR="001B0370" w:rsidRPr="00611597" w:rsidRDefault="001B0370" w:rsidP="001B0370">
      <w:pPr>
        <w:spacing w:before="0"/>
        <w:rPr>
          <w:rFonts w:cs="Arial"/>
          <w:lang w:val="ru-RU"/>
        </w:rPr>
      </w:pPr>
    </w:p>
    <w:p w:rsidR="00321856" w:rsidRPr="000E455D" w:rsidRDefault="00321856" w:rsidP="00321856">
      <w:pPr>
        <w:pStyle w:val="KDObrazac"/>
        <w:spacing w:before="0"/>
        <w:rPr>
          <w:lang w:val="sr-Cyrl-RS"/>
        </w:rPr>
      </w:pPr>
      <w:r w:rsidRPr="00611597">
        <w:rPr>
          <w:lang w:val="ru-RU"/>
        </w:rPr>
        <w:t xml:space="preserve">ОБРАЗАЦ </w:t>
      </w:r>
      <w:r>
        <w:rPr>
          <w:lang w:val="sr-Latn-RS"/>
        </w:rPr>
        <w:t>9</w:t>
      </w:r>
      <w:r w:rsidRPr="000E455D">
        <w:rPr>
          <w:lang w:val="sr-Cyrl-RS"/>
        </w:rPr>
        <w:t>.</w:t>
      </w:r>
    </w:p>
    <w:p w:rsidR="000365C7" w:rsidRPr="009D06DE" w:rsidRDefault="000365C7" w:rsidP="001B0370">
      <w:pPr>
        <w:spacing w:before="0"/>
        <w:jc w:val="right"/>
        <w:rPr>
          <w:rFonts w:cs="Arial"/>
          <w:b/>
          <w:lang w:val="ru-RU"/>
        </w:rPr>
      </w:pPr>
    </w:p>
    <w:p w:rsidR="000365C7" w:rsidRPr="00611597" w:rsidRDefault="000365C7" w:rsidP="000365C7">
      <w:pPr>
        <w:spacing w:before="0"/>
        <w:rPr>
          <w:rFonts w:cs="Arial"/>
          <w:lang w:val="ru-RU"/>
        </w:rPr>
      </w:pPr>
      <w:r w:rsidRPr="009D06DE">
        <w:rPr>
          <w:rFonts w:cs="Arial"/>
          <w:lang w:val="ru-RU"/>
        </w:rPr>
        <w:lastRenderedPageBreak/>
        <w:t>Н</w:t>
      </w:r>
      <w:r w:rsidRPr="000E455D">
        <w:rPr>
          <w:rFonts w:cs="Arial"/>
        </w:rPr>
        <w:t>a</w:t>
      </w:r>
      <w:r w:rsidRPr="009D06DE">
        <w:rPr>
          <w:rFonts w:cs="Arial"/>
          <w:lang w:val="ru-RU"/>
        </w:rPr>
        <w:t xml:space="preserve"> </w:t>
      </w:r>
      <w:r w:rsidRPr="000E455D">
        <w:rPr>
          <w:rFonts w:cs="Arial"/>
        </w:rPr>
        <w:t>o</w:t>
      </w:r>
      <w:r w:rsidRPr="009D06DE">
        <w:rPr>
          <w:rFonts w:cs="Arial"/>
          <w:lang w:val="ru-RU"/>
        </w:rPr>
        <w:t>сн</w:t>
      </w:r>
      <w:r w:rsidRPr="000E455D">
        <w:rPr>
          <w:rFonts w:cs="Arial"/>
        </w:rPr>
        <w:t>o</w:t>
      </w:r>
      <w:r w:rsidRPr="009D06DE">
        <w:rPr>
          <w:rFonts w:cs="Arial"/>
          <w:lang w:val="ru-RU"/>
        </w:rPr>
        <w:t xml:space="preserve">ву </w:t>
      </w:r>
      <w:r w:rsidRPr="000E455D">
        <w:rPr>
          <w:rFonts w:cs="Arial"/>
        </w:rPr>
        <w:t>o</w:t>
      </w:r>
      <w:r w:rsidRPr="009D06DE">
        <w:rPr>
          <w:rFonts w:cs="Arial"/>
          <w:lang w:val="ru-RU"/>
        </w:rPr>
        <w:t>др</w:t>
      </w:r>
      <w:r w:rsidRPr="000E455D">
        <w:rPr>
          <w:rFonts w:cs="Arial"/>
        </w:rPr>
        <w:t>e</w:t>
      </w:r>
      <w:r w:rsidRPr="009D06DE">
        <w:rPr>
          <w:rFonts w:cs="Arial"/>
          <w:lang w:val="ru-RU"/>
        </w:rPr>
        <w:t>дби З</w:t>
      </w:r>
      <w:r w:rsidRPr="000E455D">
        <w:rPr>
          <w:rFonts w:cs="Arial"/>
        </w:rPr>
        <w:t>a</w:t>
      </w:r>
      <w:r w:rsidRPr="009D06DE">
        <w:rPr>
          <w:rFonts w:cs="Arial"/>
          <w:lang w:val="ru-RU"/>
        </w:rPr>
        <w:t>к</w:t>
      </w:r>
      <w:r w:rsidRPr="000E455D">
        <w:rPr>
          <w:rFonts w:cs="Arial"/>
        </w:rPr>
        <w:t>o</w:t>
      </w:r>
      <w:r w:rsidRPr="009D06DE">
        <w:rPr>
          <w:rFonts w:cs="Arial"/>
          <w:lang w:val="ru-RU"/>
        </w:rPr>
        <w:t>н</w:t>
      </w:r>
      <w:r w:rsidRPr="000E455D">
        <w:rPr>
          <w:rFonts w:cs="Arial"/>
        </w:rPr>
        <w:t>a</w:t>
      </w:r>
      <w:r w:rsidRPr="009D06DE">
        <w:rPr>
          <w:rFonts w:cs="Arial"/>
          <w:lang w:val="ru-RU"/>
        </w:rPr>
        <w:t xml:space="preserve"> </w:t>
      </w:r>
      <w:r w:rsidRPr="000E455D">
        <w:rPr>
          <w:rFonts w:cs="Arial"/>
        </w:rPr>
        <w:t>o</w:t>
      </w:r>
      <w:r w:rsidRPr="009D06DE">
        <w:rPr>
          <w:rFonts w:cs="Arial"/>
          <w:lang w:val="ru-RU"/>
        </w:rPr>
        <w:t xml:space="preserve"> м</w:t>
      </w:r>
      <w:r w:rsidRPr="000E455D">
        <w:rPr>
          <w:rFonts w:cs="Arial"/>
        </w:rPr>
        <w:t>e</w:t>
      </w:r>
      <w:r w:rsidRPr="009D06DE">
        <w:rPr>
          <w:rFonts w:cs="Arial"/>
          <w:lang w:val="ru-RU"/>
        </w:rPr>
        <w:t>ници (Сл. лист ФНР</w:t>
      </w:r>
      <w:r w:rsidRPr="000E455D">
        <w:rPr>
          <w:rFonts w:cs="Arial"/>
        </w:rPr>
        <w:t>J</w:t>
      </w:r>
      <w:r w:rsidRPr="009D06DE">
        <w:rPr>
          <w:rFonts w:cs="Arial"/>
          <w:lang w:val="ru-RU"/>
        </w:rPr>
        <w:t xml:space="preserve"> бр. 104/46 и 18/58; Сл. лист СФР</w:t>
      </w:r>
      <w:r w:rsidRPr="000E455D">
        <w:rPr>
          <w:rFonts w:cs="Arial"/>
        </w:rPr>
        <w:t>J</w:t>
      </w:r>
      <w:r w:rsidRPr="009D06DE">
        <w:rPr>
          <w:rFonts w:cs="Arial"/>
          <w:lang w:val="ru-RU"/>
        </w:rPr>
        <w:t xml:space="preserve"> бр. 16/65, 54/70 и 57/89; Сл. лист СР</w:t>
      </w:r>
      <w:r w:rsidRPr="000E455D">
        <w:rPr>
          <w:rFonts w:cs="Arial"/>
        </w:rPr>
        <w:t>J</w:t>
      </w:r>
      <w:r w:rsidRPr="009D06DE">
        <w:rPr>
          <w:rFonts w:cs="Arial"/>
          <w:lang w:val="ru-RU"/>
        </w:rPr>
        <w:t xml:space="preserve"> бр. 46/96, Сл. лист СЦГ бр. 01/03 Уст. </w:t>
      </w:r>
      <w:r w:rsidRPr="00611597">
        <w:rPr>
          <w:rFonts w:cs="Arial"/>
          <w:lang w:val="ru-RU"/>
        </w:rPr>
        <w:t>Повеља</w:t>
      </w:r>
      <w:r w:rsidRPr="000E455D">
        <w:rPr>
          <w:rFonts w:cs="Arial"/>
          <w:lang w:val="sr-Cyrl-RS"/>
        </w:rPr>
        <w:t>, Сл.лист РС 80/15</w:t>
      </w:r>
      <w:r w:rsidRPr="00611597">
        <w:rPr>
          <w:rFonts w:cs="Arial"/>
          <w:lang w:val="ru-RU"/>
        </w:rPr>
        <w:t>) и З</w:t>
      </w:r>
      <w:r w:rsidRPr="000E455D">
        <w:rPr>
          <w:rFonts w:cs="Arial"/>
        </w:rPr>
        <w:t>a</w:t>
      </w:r>
      <w:r w:rsidRPr="00611597">
        <w:rPr>
          <w:rFonts w:cs="Arial"/>
          <w:lang w:val="ru-RU"/>
        </w:rPr>
        <w:t>к</w:t>
      </w:r>
      <w:r w:rsidRPr="000E455D">
        <w:rPr>
          <w:rFonts w:cs="Arial"/>
        </w:rPr>
        <w:t>o</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 xml:space="preserve"> </w:t>
      </w:r>
      <w:r w:rsidRPr="000E455D">
        <w:rPr>
          <w:rFonts w:cs="Arial"/>
          <w:lang w:val="sr-Cyrl-RS"/>
        </w:rPr>
        <w:t>платним услугама</w:t>
      </w:r>
      <w:r w:rsidRPr="0061159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611597" w:rsidRDefault="000365C7" w:rsidP="000365C7">
      <w:pPr>
        <w:spacing w:before="0"/>
        <w:rPr>
          <w:rFonts w:cs="Arial"/>
          <w:lang w:val="ru-RU"/>
        </w:rPr>
      </w:pPr>
    </w:p>
    <w:p w:rsidR="000365C7" w:rsidRPr="00611597" w:rsidRDefault="000365C7" w:rsidP="000365C7">
      <w:pPr>
        <w:spacing w:before="0"/>
        <w:rPr>
          <w:rFonts w:cs="Arial"/>
          <w:lang w:val="ru-RU"/>
        </w:rPr>
      </w:pPr>
      <w:r w:rsidRPr="00611597">
        <w:rPr>
          <w:rFonts w:cs="Arial"/>
          <w:lang w:val="ru-RU"/>
        </w:rPr>
        <w:t>(напомена: не доставља се у понуди)</w:t>
      </w:r>
    </w:p>
    <w:p w:rsidR="000365C7" w:rsidRPr="00611597" w:rsidRDefault="000365C7" w:rsidP="000365C7">
      <w:pPr>
        <w:spacing w:before="0"/>
        <w:rPr>
          <w:rFonts w:cs="Arial"/>
          <w:lang w:val="ru-RU"/>
        </w:rPr>
      </w:pPr>
    </w:p>
    <w:p w:rsidR="000365C7" w:rsidRPr="000E455D" w:rsidRDefault="000365C7" w:rsidP="000365C7">
      <w:pPr>
        <w:spacing w:before="0"/>
        <w:rPr>
          <w:rFonts w:cs="Arial"/>
          <w:lang w:val="ru-RU"/>
        </w:rPr>
      </w:pPr>
      <w:r w:rsidRPr="00611597">
        <w:rPr>
          <w:rFonts w:cs="Arial"/>
          <w:lang w:val="ru-RU"/>
        </w:rPr>
        <w:t xml:space="preserve">ДУЖНИК:  </w:t>
      </w:r>
      <w:r w:rsidRPr="000E455D">
        <w:rPr>
          <w:rFonts w:cs="Arial"/>
          <w:lang w:val="ru-RU"/>
        </w:rPr>
        <w:t>…………………………………………………………………………........................</w:t>
      </w:r>
    </w:p>
    <w:p w:rsidR="000365C7" w:rsidRPr="00611597" w:rsidRDefault="000365C7" w:rsidP="000365C7">
      <w:pPr>
        <w:spacing w:before="0"/>
        <w:rPr>
          <w:rFonts w:cs="Arial"/>
          <w:lang w:val="ru-RU"/>
        </w:rPr>
      </w:pPr>
      <w:r w:rsidRPr="00611597">
        <w:rPr>
          <w:rFonts w:cs="Arial"/>
          <w:lang w:val="ru-RU"/>
        </w:rPr>
        <w:t>(назив и седиште Понуђача)</w:t>
      </w:r>
    </w:p>
    <w:p w:rsidR="000365C7" w:rsidRPr="00611597" w:rsidRDefault="000365C7" w:rsidP="000365C7">
      <w:pPr>
        <w:spacing w:before="0"/>
        <w:rPr>
          <w:rFonts w:cs="Arial"/>
          <w:lang w:val="ru-RU"/>
        </w:rPr>
      </w:pPr>
      <w:r w:rsidRPr="00611597">
        <w:rPr>
          <w:rFonts w:cs="Arial"/>
          <w:lang w:val="ru-RU"/>
        </w:rPr>
        <w:t>МАТИЧНИ БРОЈ ДУЖНИКА (Понуђача): ..................................................................</w:t>
      </w:r>
    </w:p>
    <w:p w:rsidR="000365C7" w:rsidRPr="00611597" w:rsidRDefault="000365C7" w:rsidP="000365C7">
      <w:pPr>
        <w:spacing w:before="0"/>
        <w:rPr>
          <w:rFonts w:cs="Arial"/>
          <w:lang w:val="ru-RU"/>
        </w:rPr>
      </w:pPr>
      <w:r w:rsidRPr="00611597">
        <w:rPr>
          <w:rFonts w:cs="Arial"/>
          <w:lang w:val="ru-RU"/>
        </w:rPr>
        <w:t>ТЕКУЋИ РАЧУН ДУЖНИКА (Понуђача): ...................................................................</w:t>
      </w:r>
    </w:p>
    <w:p w:rsidR="000365C7" w:rsidRPr="009D06DE" w:rsidRDefault="000365C7" w:rsidP="000365C7">
      <w:pPr>
        <w:spacing w:before="0"/>
        <w:rPr>
          <w:rFonts w:cs="Arial"/>
          <w:lang w:val="ru-RU"/>
        </w:rPr>
      </w:pPr>
      <w:r w:rsidRPr="009D06DE">
        <w:rPr>
          <w:rFonts w:cs="Arial"/>
          <w:lang w:val="ru-RU"/>
        </w:rPr>
        <w:t>ПИБ ДУЖНИКА (Понуђача): ........................................................................................</w:t>
      </w:r>
    </w:p>
    <w:p w:rsidR="000365C7" w:rsidRPr="009D06DE" w:rsidRDefault="000365C7" w:rsidP="000365C7">
      <w:pPr>
        <w:spacing w:before="0"/>
        <w:rPr>
          <w:rFonts w:cs="Arial"/>
          <w:lang w:val="ru-RU"/>
        </w:rPr>
      </w:pPr>
    </w:p>
    <w:p w:rsidR="000365C7" w:rsidRPr="00611597" w:rsidRDefault="000365C7" w:rsidP="000365C7">
      <w:pPr>
        <w:spacing w:before="0"/>
        <w:rPr>
          <w:rFonts w:cs="Arial"/>
          <w:lang w:val="ru-RU"/>
        </w:rPr>
      </w:pPr>
      <w:r w:rsidRPr="00611597">
        <w:rPr>
          <w:rFonts w:cs="Arial"/>
          <w:lang w:val="ru-RU"/>
        </w:rPr>
        <w:t>и з д а ј е  д а н а ............................ године</w:t>
      </w:r>
    </w:p>
    <w:p w:rsidR="000365C7" w:rsidRPr="00611597" w:rsidRDefault="000365C7" w:rsidP="000365C7">
      <w:pPr>
        <w:spacing w:before="0"/>
        <w:rPr>
          <w:rFonts w:cs="Arial"/>
          <w:lang w:val="ru-RU"/>
        </w:rPr>
      </w:pPr>
    </w:p>
    <w:p w:rsidR="000365C7" w:rsidRPr="00611597" w:rsidRDefault="000365C7" w:rsidP="000365C7">
      <w:pPr>
        <w:spacing w:before="0"/>
        <w:rPr>
          <w:rFonts w:cs="Arial"/>
          <w:lang w:val="ru-RU"/>
        </w:rPr>
      </w:pPr>
    </w:p>
    <w:p w:rsidR="000365C7" w:rsidRPr="00611597" w:rsidRDefault="000365C7" w:rsidP="000365C7">
      <w:pPr>
        <w:spacing w:before="0"/>
        <w:jc w:val="center"/>
        <w:rPr>
          <w:rFonts w:cs="Arial"/>
          <w:b/>
          <w:lang w:val="ru-RU"/>
        </w:rPr>
      </w:pPr>
      <w:r w:rsidRPr="00611597">
        <w:rPr>
          <w:rFonts w:cs="Arial"/>
          <w:b/>
          <w:lang w:val="ru-RU"/>
        </w:rPr>
        <w:t xml:space="preserve">МЕНИЧНО ПИСМО – ОВЛАШЋЕЊЕ ЗА КОРИСНИКА  БЛАНКО </w:t>
      </w:r>
      <w:r w:rsidRPr="000E455D">
        <w:rPr>
          <w:rFonts w:cs="Arial"/>
          <w:b/>
          <w:lang w:val="sr-Cyrl-RS"/>
        </w:rPr>
        <w:t>СОПСТВЕНЕ</w:t>
      </w:r>
      <w:r w:rsidRPr="00611597">
        <w:rPr>
          <w:rFonts w:cs="Arial"/>
          <w:b/>
          <w:lang w:val="ru-RU"/>
        </w:rPr>
        <w:t xml:space="preserve"> МЕНИЦЕ</w:t>
      </w:r>
    </w:p>
    <w:p w:rsidR="000365C7" w:rsidRPr="00611597" w:rsidRDefault="000365C7" w:rsidP="000365C7">
      <w:pPr>
        <w:spacing w:before="0"/>
        <w:rPr>
          <w:rFonts w:cs="Arial"/>
          <w:lang w:val="ru-RU"/>
        </w:rPr>
      </w:pPr>
    </w:p>
    <w:p w:rsidR="008576CB" w:rsidRPr="00611597"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11597">
        <w:rPr>
          <w:rFonts w:cs="Arial"/>
          <w:b w:val="0"/>
          <w:sz w:val="22"/>
          <w:szCs w:val="22"/>
          <w:lang w:val="ru-RU"/>
        </w:rPr>
        <w:t xml:space="preserve">КОРИСНИК - ПОВЕРИЛАЦ:Јавно предузеће „Електроприведа Србије“ </w:t>
      </w:r>
      <w:r w:rsidRPr="000E455D">
        <w:rPr>
          <w:rFonts w:cs="Arial"/>
          <w:b w:val="0"/>
          <w:sz w:val="22"/>
          <w:szCs w:val="22"/>
          <w:lang w:val="sr-Cyrl-RS"/>
        </w:rPr>
        <w:t xml:space="preserve">Београд, Улица </w:t>
      </w:r>
      <w:r w:rsidR="00CB5ADB">
        <w:rPr>
          <w:rFonts w:cs="Arial"/>
          <w:b w:val="0"/>
          <w:sz w:val="22"/>
          <w:szCs w:val="22"/>
          <w:lang w:val="sr-Cyrl-RS"/>
        </w:rPr>
        <w:t>Балканска</w:t>
      </w:r>
      <w:r w:rsidR="00CB5ADB">
        <w:rPr>
          <w:rFonts w:cs="Arial"/>
          <w:b w:val="0"/>
          <w:sz w:val="22"/>
          <w:szCs w:val="22"/>
          <w:lang w:val="ru-RU"/>
        </w:rPr>
        <w:t xml:space="preserve"> број 13</w:t>
      </w:r>
      <w:r w:rsidRPr="00611597">
        <w:rPr>
          <w:rFonts w:cs="Arial"/>
          <w:b w:val="0"/>
          <w:sz w:val="22"/>
          <w:szCs w:val="22"/>
          <w:lang w:val="ru-RU"/>
        </w:rPr>
        <w:t>,</w:t>
      </w:r>
      <w:r w:rsidR="00440F42" w:rsidRPr="000E455D">
        <w:rPr>
          <w:rFonts w:cs="Arial"/>
          <w:b w:val="0"/>
          <w:sz w:val="22"/>
          <w:szCs w:val="22"/>
          <w:lang w:val="sr-Cyrl-CS"/>
        </w:rPr>
        <w:t xml:space="preserve"> </w:t>
      </w:r>
      <w:r w:rsidR="00440F42" w:rsidRPr="000E455D">
        <w:rPr>
          <w:rFonts w:cs="Arial"/>
          <w:b w:val="0"/>
          <w:sz w:val="22"/>
          <w:szCs w:val="22"/>
          <w:lang w:val="sr-Cyrl-RS"/>
        </w:rPr>
        <w:t xml:space="preserve">огранак ТЕ-КО Костолац, </w:t>
      </w:r>
      <w:r w:rsidRPr="00611597">
        <w:rPr>
          <w:rFonts w:cs="Arial"/>
          <w:b w:val="0"/>
          <w:sz w:val="22"/>
          <w:szCs w:val="22"/>
          <w:lang w:val="ru-RU"/>
        </w:rPr>
        <w:t xml:space="preserve">11000 Београд, Матични број 20053658, ПИБ 103920327, бр. Тек. рачуна: 160-700-13 </w:t>
      </w:r>
      <w:r w:rsidRPr="000E455D">
        <w:rPr>
          <w:rFonts w:cs="Arial"/>
          <w:b w:val="0"/>
          <w:sz w:val="22"/>
          <w:szCs w:val="22"/>
        </w:rPr>
        <w:t>Banka</w:t>
      </w:r>
      <w:r w:rsidRPr="00611597">
        <w:rPr>
          <w:rFonts w:cs="Arial"/>
          <w:b w:val="0"/>
          <w:sz w:val="22"/>
          <w:szCs w:val="22"/>
          <w:lang w:val="ru-RU"/>
        </w:rPr>
        <w:t xml:space="preserve"> </w:t>
      </w:r>
      <w:r w:rsidRPr="000E455D">
        <w:rPr>
          <w:rFonts w:cs="Arial"/>
          <w:b w:val="0"/>
          <w:sz w:val="22"/>
          <w:szCs w:val="22"/>
        </w:rPr>
        <w:t>Intesa</w:t>
      </w:r>
      <w:r w:rsidRPr="00611597">
        <w:rPr>
          <w:rFonts w:cs="Arial"/>
          <w:b w:val="0"/>
          <w:sz w:val="22"/>
          <w:szCs w:val="22"/>
          <w:lang w:val="ru-RU"/>
        </w:rPr>
        <w:t xml:space="preserve">, </w:t>
      </w:r>
    </w:p>
    <w:p w:rsidR="001B0370" w:rsidRPr="000E455D" w:rsidRDefault="00DD7B26" w:rsidP="00DD7B26">
      <w:pPr>
        <w:tabs>
          <w:tab w:val="left" w:pos="1418"/>
        </w:tabs>
        <w:spacing w:before="0"/>
        <w:rPr>
          <w:rFonts w:cs="Arial"/>
          <w:lang w:val="sr-Cyrl-RS"/>
        </w:rPr>
      </w:pPr>
      <w:r w:rsidRPr="00611597">
        <w:rPr>
          <w:rFonts w:cs="Arial"/>
          <w:lang w:val="ru-RU"/>
        </w:rPr>
        <w:tab/>
      </w:r>
    </w:p>
    <w:p w:rsidR="00DD7B26" w:rsidRPr="000E455D" w:rsidRDefault="00DD7B26" w:rsidP="00DD7B26">
      <w:pPr>
        <w:tabs>
          <w:tab w:val="left" w:pos="1418"/>
        </w:tabs>
        <w:spacing w:before="0"/>
        <w:rPr>
          <w:rFonts w:cs="Arial"/>
          <w:lang w:val="sr-Cyrl-RS"/>
        </w:rPr>
      </w:pPr>
    </w:p>
    <w:p w:rsidR="001B0370" w:rsidRPr="00611597" w:rsidRDefault="000365C7" w:rsidP="001B0370">
      <w:pPr>
        <w:spacing w:before="0"/>
        <w:rPr>
          <w:rFonts w:cs="Arial"/>
          <w:lang w:val="ru-RU"/>
        </w:rPr>
      </w:pPr>
      <w:r w:rsidRPr="00611597">
        <w:rPr>
          <w:rFonts w:cs="Arial"/>
          <w:lang w:val="ru-RU"/>
        </w:rPr>
        <w:t xml:space="preserve">Предајемо вам 1 (једну) потписану и оверену, бланко  </w:t>
      </w:r>
      <w:r w:rsidRPr="000E455D">
        <w:rPr>
          <w:rFonts w:cs="Arial"/>
          <w:lang w:val="sr-Cyrl-RS"/>
        </w:rPr>
        <w:t>сопствену</w:t>
      </w:r>
      <w:r w:rsidRPr="00611597">
        <w:rPr>
          <w:rFonts w:cs="Arial"/>
          <w:lang w:val="ru-RU"/>
        </w:rPr>
        <w:t xml:space="preserve">  меницу</w:t>
      </w:r>
      <w:r w:rsidRPr="000E455D">
        <w:rPr>
          <w:rFonts w:cs="Arial"/>
          <w:lang w:val="sr-Cyrl-RS"/>
        </w:rPr>
        <w:t xml:space="preserve"> која је неопозива, без права протеста и наплатива на први позив</w:t>
      </w:r>
      <w:r w:rsidR="001B0370" w:rsidRPr="00611597">
        <w:rPr>
          <w:rFonts w:cs="Arial"/>
          <w:lang w:val="ru-RU"/>
        </w:rPr>
        <w:t xml:space="preserve">, серијски                 бр._________________ (уписати серијски број)  као средство финансијског обезбеђења и овлашћујемо Јавно предузеће „Електроприведа Србије“ </w:t>
      </w:r>
      <w:r w:rsidR="00DD7B26" w:rsidRPr="000E455D">
        <w:rPr>
          <w:rFonts w:cs="Arial"/>
          <w:lang w:val="sr-Cyrl-RS"/>
        </w:rPr>
        <w:t xml:space="preserve">Београд, Улица </w:t>
      </w:r>
      <w:r w:rsidR="00CB5ADB">
        <w:rPr>
          <w:rFonts w:cs="Arial"/>
          <w:lang w:val="sr-Cyrl-RS"/>
        </w:rPr>
        <w:t>Балканска</w:t>
      </w:r>
      <w:r w:rsidR="00CB5ADB">
        <w:rPr>
          <w:rFonts w:cs="Arial"/>
          <w:lang w:val="ru-RU"/>
        </w:rPr>
        <w:t xml:space="preserve"> број 13</w:t>
      </w:r>
      <w:r w:rsidR="001B0370" w:rsidRPr="00611597">
        <w:rPr>
          <w:rFonts w:cs="Arial"/>
          <w:lang w:val="ru-RU"/>
        </w:rPr>
        <w:t xml:space="preserve">, Београд, као Повериоца, да предату меницу може попунити до максималног износа  од ___________________ динара, (и  словима  ___________________динара), по Уговору о_____________________________________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001B0370" w:rsidRPr="000E455D">
        <w:rPr>
          <w:rFonts w:cs="Arial"/>
        </w:rPr>
        <w:t>o</w:t>
      </w:r>
      <w:r w:rsidR="001B0370" w:rsidRPr="00611597">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Издата Бланко соло меница серијски број</w:t>
      </w:r>
      <w:r w:rsidRPr="00611597">
        <w:rPr>
          <w:rFonts w:cs="Arial"/>
          <w:lang w:val="ru-RU"/>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DD7B26" w:rsidRPr="000E455D">
        <w:rPr>
          <w:rFonts w:cs="Arial"/>
          <w:lang w:val="sr-Cyrl-RS"/>
        </w:rPr>
        <w:t>3</w:t>
      </w:r>
      <w:r w:rsidR="008576CB" w:rsidRPr="000E455D">
        <w:rPr>
          <w:rFonts w:cs="Arial"/>
          <w:lang w:val="sr-Cyrl-RS"/>
        </w:rPr>
        <w:t>0</w:t>
      </w:r>
      <w:r w:rsidR="000365C7" w:rsidRPr="000E455D">
        <w:rPr>
          <w:rFonts w:cs="Arial"/>
          <w:lang w:val="sr-Cyrl-RS"/>
        </w:rPr>
        <w:t xml:space="preserve"> </w:t>
      </w:r>
      <w:r w:rsidRPr="00611597">
        <w:rPr>
          <w:rFonts w:cs="Arial"/>
          <w:lang w:val="ru-RU"/>
        </w:rPr>
        <w:t>(</w:t>
      </w:r>
      <w:r w:rsidR="00DD7B26" w:rsidRPr="000E455D">
        <w:rPr>
          <w:rFonts w:cs="Arial"/>
          <w:lang w:val="sr-Cyrl-RS"/>
        </w:rPr>
        <w:t>три</w:t>
      </w:r>
      <w:r w:rsidR="000365C7" w:rsidRPr="000E455D">
        <w:rPr>
          <w:rFonts w:cs="Arial"/>
          <w:lang w:val="sr-Cyrl-RS"/>
        </w:rPr>
        <w:t>десет</w:t>
      </w:r>
      <w:r w:rsidRPr="00611597">
        <w:rPr>
          <w:rFonts w:cs="Arial"/>
          <w:lang w:val="ru-RU"/>
        </w:rPr>
        <w:t xml:space="preserve">) дана од </w:t>
      </w:r>
      <w:r w:rsidR="00DD7B26" w:rsidRPr="000E455D">
        <w:rPr>
          <w:rFonts w:cs="Arial"/>
          <w:lang w:val="sr-Cyrl-RS"/>
        </w:rPr>
        <w:t>истека гарантног рока</w:t>
      </w:r>
      <w:r w:rsidRPr="00611597">
        <w:rPr>
          <w:rFonts w:cs="Arial"/>
          <w:lang w:val="ru-RU"/>
        </w:rPr>
        <w:t xml:space="preserve"> с тим да евентуални продужетак</w:t>
      </w:r>
      <w:r w:rsidR="0072025F">
        <w:rPr>
          <w:rFonts w:cs="Arial"/>
          <w:lang w:val="ru-RU"/>
        </w:rPr>
        <w:t xml:space="preserve"> овог</w:t>
      </w:r>
      <w:r w:rsidRPr="00611597">
        <w:rPr>
          <w:rFonts w:cs="Arial"/>
          <w:lang w:val="ru-RU"/>
        </w:rPr>
        <w:t xml:space="preserve"> рока има за последицу и продужење рока важења менице и меничног овлашћења, за исти број дана за који ће бити продужен и рок за испоруку.</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0E455D">
        <w:rPr>
          <w:rFonts w:cs="Arial"/>
        </w:rPr>
        <w:t>e</w:t>
      </w:r>
      <w:r w:rsidRPr="00611597">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0E455D">
        <w:rPr>
          <w:rFonts w:cs="Arial"/>
        </w:rPr>
        <w:t>Banka</w:t>
      </w:r>
      <w:r w:rsidRPr="00611597">
        <w:rPr>
          <w:rFonts w:cs="Arial"/>
          <w:lang w:val="ru-RU"/>
        </w:rPr>
        <w:t xml:space="preserve"> </w:t>
      </w:r>
      <w:r w:rsidRPr="000E455D">
        <w:rPr>
          <w:rFonts w:cs="Arial"/>
        </w:rPr>
        <w:t>Intesa</w:t>
      </w:r>
      <w:r w:rsidRPr="00611597">
        <w:rPr>
          <w:rFonts w:cs="Arial"/>
          <w:lang w:val="ru-RU"/>
        </w:rPr>
        <w:t>.</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Меница је потписана од стране овлашћеног лица за заступање Дужника _____________________(унети име и презиме овлашћеног лица).</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E455D" w:rsidRDefault="001B0370" w:rsidP="001B0370">
      <w:pPr>
        <w:spacing w:before="0"/>
        <w:rPr>
          <w:rFonts w:cs="Arial"/>
        </w:rPr>
      </w:pPr>
      <w:r w:rsidRPr="000E455D">
        <w:rPr>
          <w:rFonts w:cs="Arial"/>
        </w:rPr>
        <w:t xml:space="preserve">Место и датум издавања Овлашћења          </w:t>
      </w:r>
    </w:p>
    <w:p w:rsidR="001B0370" w:rsidRPr="000E455D" w:rsidRDefault="001B0370" w:rsidP="001B0370">
      <w:pPr>
        <w:spacing w:before="0"/>
        <w:rPr>
          <w:rFonts w:cs="Arial"/>
        </w:rPr>
      </w:pPr>
    </w:p>
    <w:p w:rsidR="001B0370" w:rsidRPr="000E455D" w:rsidRDefault="001B0370" w:rsidP="001B0370">
      <w:pPr>
        <w:spacing w:before="0"/>
        <w:rPr>
          <w:rFonts w:cs="Arial"/>
        </w:rPr>
      </w:pPr>
      <w:r w:rsidRPr="000E455D">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E2EA9">
        <w:trPr>
          <w:jc w:val="center"/>
        </w:trPr>
        <w:tc>
          <w:tcPr>
            <w:tcW w:w="3882" w:type="dxa"/>
          </w:tcPr>
          <w:p w:rsidR="001B0370" w:rsidRPr="000E455D" w:rsidRDefault="001B0370" w:rsidP="00BE2EA9">
            <w:pPr>
              <w:spacing w:before="0"/>
              <w:jc w:val="center"/>
              <w:rPr>
                <w:rFonts w:cs="Arial"/>
              </w:rPr>
            </w:pPr>
            <w:r w:rsidRPr="000E455D">
              <w:rPr>
                <w:rFonts w:cs="Arial"/>
              </w:rPr>
              <w:t>Датум:</w:t>
            </w:r>
          </w:p>
        </w:tc>
        <w:tc>
          <w:tcPr>
            <w:tcW w:w="2127" w:type="dxa"/>
          </w:tcPr>
          <w:p w:rsidR="001B0370" w:rsidRPr="000E455D" w:rsidRDefault="001B0370" w:rsidP="00BE2EA9">
            <w:pPr>
              <w:spacing w:before="0"/>
              <w:jc w:val="center"/>
              <w:rPr>
                <w:rFonts w:cs="Arial"/>
                <w:lang w:val="ru-RU"/>
              </w:rPr>
            </w:pPr>
          </w:p>
        </w:tc>
        <w:tc>
          <w:tcPr>
            <w:tcW w:w="4022" w:type="dxa"/>
          </w:tcPr>
          <w:p w:rsidR="001B0370" w:rsidRPr="000E455D" w:rsidRDefault="001B0370" w:rsidP="00BE2EA9">
            <w:pPr>
              <w:spacing w:before="0"/>
              <w:jc w:val="center"/>
              <w:rPr>
                <w:rFonts w:cs="Arial"/>
                <w:lang w:val="ru-RU"/>
              </w:rPr>
            </w:pPr>
            <w:r w:rsidRPr="000E455D">
              <w:rPr>
                <w:rFonts w:cs="Arial"/>
              </w:rPr>
              <w:t>Понуђач</w:t>
            </w:r>
            <w:r w:rsidRPr="000E455D">
              <w:rPr>
                <w:rFonts w:cs="Arial"/>
                <w:lang w:val="ru-RU"/>
              </w:rPr>
              <w:t>:</w:t>
            </w:r>
          </w:p>
        </w:tc>
      </w:tr>
      <w:tr w:rsidR="000E455D" w:rsidRPr="000E455D" w:rsidTr="00BE2EA9">
        <w:trPr>
          <w:jc w:val="center"/>
        </w:trPr>
        <w:tc>
          <w:tcPr>
            <w:tcW w:w="3882" w:type="dxa"/>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rPr>
            </w:pPr>
            <w:r w:rsidRPr="000E455D">
              <w:rPr>
                <w:rFonts w:cs="Arial"/>
              </w:rPr>
              <w:t>М.П.</w:t>
            </w:r>
          </w:p>
        </w:tc>
        <w:tc>
          <w:tcPr>
            <w:tcW w:w="4022" w:type="dxa"/>
          </w:tcPr>
          <w:p w:rsidR="001B0370" w:rsidRPr="000E455D" w:rsidRDefault="001B0370" w:rsidP="00BE2EA9">
            <w:pPr>
              <w:spacing w:before="0"/>
              <w:jc w:val="center"/>
              <w:rPr>
                <w:rFonts w:cs="Arial"/>
                <w:lang w:val="ru-RU"/>
              </w:rPr>
            </w:pPr>
          </w:p>
        </w:tc>
      </w:tr>
      <w:tr w:rsidR="001B0370" w:rsidRPr="000E455D" w:rsidTr="00BE2EA9">
        <w:trPr>
          <w:jc w:val="center"/>
        </w:trPr>
        <w:tc>
          <w:tcPr>
            <w:tcW w:w="3882" w:type="dxa"/>
            <w:tcBorders>
              <w:bottom w:val="single" w:sz="4" w:space="0" w:color="auto"/>
            </w:tcBorders>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lang w:val="ru-RU"/>
              </w:rPr>
            </w:pPr>
          </w:p>
        </w:tc>
        <w:tc>
          <w:tcPr>
            <w:tcW w:w="4022" w:type="dxa"/>
            <w:tcBorders>
              <w:bottom w:val="single" w:sz="4" w:space="0" w:color="auto"/>
            </w:tcBorders>
          </w:tcPr>
          <w:p w:rsidR="001B0370" w:rsidRPr="000E455D" w:rsidRDefault="001B0370" w:rsidP="00BE2EA9">
            <w:pPr>
              <w:spacing w:before="0"/>
              <w:jc w:val="center"/>
              <w:rPr>
                <w:rFonts w:cs="Arial"/>
                <w:lang w:val="ru-RU"/>
              </w:rPr>
            </w:pPr>
          </w:p>
        </w:tc>
      </w:tr>
    </w:tbl>
    <w:p w:rsidR="001B0370" w:rsidRPr="000E455D" w:rsidRDefault="001B0370" w:rsidP="001B0370">
      <w:pPr>
        <w:spacing w:before="0"/>
        <w:rPr>
          <w:rFonts w:cs="Arial"/>
        </w:rPr>
      </w:pPr>
    </w:p>
    <w:p w:rsidR="001B0370" w:rsidRPr="000E455D" w:rsidRDefault="001B0370" w:rsidP="001B0370">
      <w:pPr>
        <w:spacing w:before="0"/>
        <w:rPr>
          <w:rFonts w:cs="Arial"/>
        </w:rPr>
      </w:pPr>
      <w:r w:rsidRPr="000E455D">
        <w:rPr>
          <w:rFonts w:cs="Arial"/>
        </w:rPr>
        <w:t xml:space="preserve">                                                                                                 Потпис овлашћеног лица</w:t>
      </w:r>
    </w:p>
    <w:p w:rsidR="001B0370" w:rsidRPr="000E455D" w:rsidRDefault="001B0370" w:rsidP="001B0370">
      <w:pPr>
        <w:spacing w:before="0"/>
        <w:rPr>
          <w:rFonts w:cs="Arial"/>
        </w:rPr>
      </w:pPr>
    </w:p>
    <w:p w:rsidR="008576CB" w:rsidRPr="000E455D" w:rsidRDefault="008576CB" w:rsidP="008576CB">
      <w:pPr>
        <w:spacing w:before="0"/>
        <w:rPr>
          <w:rFonts w:cs="Arial"/>
        </w:rPr>
      </w:pPr>
      <w:r w:rsidRPr="000E455D">
        <w:rPr>
          <w:rFonts w:cs="Arial"/>
        </w:rPr>
        <w:t>Прилог:</w:t>
      </w:r>
    </w:p>
    <w:p w:rsidR="008576CB" w:rsidRPr="00611597" w:rsidRDefault="008576CB" w:rsidP="008576CB">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 1 једна потписана и оверена бланко </w:t>
      </w:r>
      <w:r w:rsidRPr="000E455D">
        <w:rPr>
          <w:rFonts w:ascii="Arial" w:hAnsi="Arial" w:cs="Arial"/>
          <w:lang w:val="sr-Cyrl-RS"/>
        </w:rPr>
        <w:t>сопствена</w:t>
      </w:r>
      <w:r w:rsidRPr="00611597">
        <w:rPr>
          <w:rFonts w:ascii="Arial" w:hAnsi="Arial" w:cs="Arial"/>
          <w:lang w:val="ru-RU"/>
        </w:rPr>
        <w:t xml:space="preserve"> меница као гаранција за </w:t>
      </w:r>
      <w:r w:rsidRPr="000E455D">
        <w:rPr>
          <w:rFonts w:ascii="Arial" w:hAnsi="Arial" w:cs="Arial"/>
          <w:lang w:val="sr-Cyrl-RS"/>
        </w:rPr>
        <w:t>отклањање недостатака у гарантном року</w:t>
      </w:r>
      <w:r w:rsidRPr="00611597">
        <w:rPr>
          <w:rFonts w:ascii="Arial" w:hAnsi="Arial" w:cs="Arial"/>
          <w:lang w:val="ru-RU"/>
        </w:rPr>
        <w:t xml:space="preserve"> </w:t>
      </w:r>
    </w:p>
    <w:p w:rsidR="008576CB" w:rsidRPr="00611597" w:rsidRDefault="008576CB" w:rsidP="008576CB">
      <w:pPr>
        <w:pStyle w:val="ListParagraph"/>
        <w:numPr>
          <w:ilvl w:val="0"/>
          <w:numId w:val="7"/>
        </w:numPr>
        <w:spacing w:before="0" w:after="0" w:line="240" w:lineRule="auto"/>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0E455D" w:rsidRDefault="008576CB" w:rsidP="008576CB">
      <w:pPr>
        <w:pStyle w:val="ListParagraph"/>
        <w:numPr>
          <w:ilvl w:val="0"/>
          <w:numId w:val="7"/>
        </w:numPr>
        <w:spacing w:before="0" w:after="0" w:line="240" w:lineRule="auto"/>
        <w:rPr>
          <w:rFonts w:ascii="Arial" w:hAnsi="Arial" w:cs="Arial"/>
        </w:rPr>
      </w:pPr>
      <w:r w:rsidRPr="000E455D">
        <w:rPr>
          <w:rFonts w:ascii="Arial" w:hAnsi="Arial" w:cs="Arial"/>
        </w:rPr>
        <w:t xml:space="preserve">фотокопију ОП обрасца </w:t>
      </w:r>
    </w:p>
    <w:p w:rsidR="001B0370" w:rsidRPr="00611597" w:rsidRDefault="008576CB" w:rsidP="008E0895">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40F42" w:rsidRPr="00611597" w:rsidRDefault="00440F42"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Default="002D2B2D" w:rsidP="00440F42">
      <w:pPr>
        <w:pStyle w:val="ListParagraph"/>
        <w:spacing w:before="0" w:after="0" w:line="240" w:lineRule="auto"/>
        <w:rPr>
          <w:rFonts w:ascii="Arial" w:hAnsi="Arial" w:cs="Arial"/>
          <w:lang w:val="ru-RU"/>
        </w:rPr>
      </w:pPr>
    </w:p>
    <w:p w:rsidR="0059240C" w:rsidRDefault="0059240C" w:rsidP="00440F42">
      <w:pPr>
        <w:pStyle w:val="ListParagraph"/>
        <w:spacing w:before="0" w:after="0" w:line="240" w:lineRule="auto"/>
        <w:rPr>
          <w:rFonts w:ascii="Arial" w:hAnsi="Arial" w:cs="Arial"/>
          <w:lang w:val="ru-RU"/>
        </w:rPr>
      </w:pPr>
    </w:p>
    <w:p w:rsidR="0059240C" w:rsidRPr="00611597" w:rsidRDefault="0059240C"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Pr="00611597" w:rsidRDefault="002D2B2D" w:rsidP="00440F42">
      <w:pPr>
        <w:pStyle w:val="ListParagraph"/>
        <w:spacing w:before="0" w:after="0" w:line="240" w:lineRule="auto"/>
        <w:rPr>
          <w:rFonts w:ascii="Arial" w:hAnsi="Arial" w:cs="Arial"/>
          <w:lang w:val="ru-RU"/>
        </w:rPr>
      </w:pPr>
    </w:p>
    <w:p w:rsidR="002D2B2D" w:rsidRDefault="002D2B2D" w:rsidP="00440F42">
      <w:pPr>
        <w:pStyle w:val="ListParagraph"/>
        <w:spacing w:before="0" w:after="0" w:line="240" w:lineRule="auto"/>
        <w:rPr>
          <w:rFonts w:ascii="Arial" w:hAnsi="Arial" w:cs="Arial"/>
          <w:lang w:val="sr-Latn-RS"/>
        </w:rPr>
      </w:pPr>
    </w:p>
    <w:p w:rsidR="002D2B2D" w:rsidRPr="00611597" w:rsidRDefault="002D2B2D" w:rsidP="00440F42">
      <w:pPr>
        <w:pStyle w:val="ListParagraph"/>
        <w:spacing w:before="0" w:after="0" w:line="240" w:lineRule="auto"/>
        <w:rPr>
          <w:rFonts w:ascii="Arial" w:hAnsi="Arial" w:cs="Arial"/>
          <w:lang w:val="ru-RU"/>
        </w:rPr>
      </w:pPr>
    </w:p>
    <w:p w:rsidR="00321856" w:rsidRPr="000E455D" w:rsidRDefault="00B740FF" w:rsidP="00321856">
      <w:pPr>
        <w:pStyle w:val="KDObrazac"/>
        <w:spacing w:before="0"/>
        <w:rPr>
          <w:lang w:val="sr-Cyrl-RS"/>
        </w:rPr>
      </w:pPr>
      <w:r w:rsidRPr="00611597">
        <w:rPr>
          <w:b w:val="0"/>
          <w:lang w:val="ru-RU"/>
        </w:rPr>
        <w:lastRenderedPageBreak/>
        <w:t xml:space="preserve">                                                                                                </w:t>
      </w:r>
      <w:r w:rsidR="00321856" w:rsidRPr="00611597">
        <w:rPr>
          <w:lang w:val="ru-RU"/>
        </w:rPr>
        <w:t xml:space="preserve">ОБРАЗАЦ </w:t>
      </w:r>
      <w:r w:rsidR="00321856">
        <w:rPr>
          <w:lang w:val="sr-Latn-RS"/>
        </w:rPr>
        <w:t>10</w:t>
      </w:r>
      <w:r w:rsidR="00321856" w:rsidRPr="000E455D">
        <w:rPr>
          <w:lang w:val="sr-Cyrl-RS"/>
        </w:rPr>
        <w:t>.</w:t>
      </w:r>
    </w:p>
    <w:p w:rsidR="00B740FF" w:rsidRPr="000E455D" w:rsidRDefault="00B740FF" w:rsidP="00B740FF">
      <w:pPr>
        <w:jc w:val="center"/>
        <w:rPr>
          <w:rFonts w:cs="Arial"/>
          <w:b/>
          <w:lang w:val="sr-Cyrl-CS"/>
        </w:rPr>
      </w:pPr>
    </w:p>
    <w:p w:rsidR="00B740FF" w:rsidRPr="000E455D" w:rsidRDefault="00B740FF" w:rsidP="00B740FF">
      <w:pPr>
        <w:jc w:val="center"/>
        <w:rPr>
          <w:rFonts w:cs="Arial"/>
          <w:lang w:val="ru-RU"/>
        </w:rPr>
      </w:pPr>
      <w:r w:rsidRPr="000E455D">
        <w:rPr>
          <w:rFonts w:cs="Arial"/>
          <w:b/>
          <w:lang w:val="sr-Cyrl-CS"/>
        </w:rPr>
        <w:t xml:space="preserve">ЗАПИСНИК О ИЗВРШЕНОЈ ИСПОРУЦИ ДОБАРА </w:t>
      </w: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ab/>
      </w:r>
      <w:r w:rsidRPr="000E455D">
        <w:rPr>
          <w:rFonts w:cs="Arial"/>
          <w:lang w:val="ru-RU"/>
        </w:rPr>
        <w:tab/>
      </w:r>
      <w:r w:rsidRPr="000E455D">
        <w:rPr>
          <w:rFonts w:cs="Arial"/>
          <w:lang w:val="ru-RU"/>
        </w:rPr>
        <w:tab/>
        <w:t>Датум</w:t>
      </w:r>
      <w:r w:rsidRPr="000E455D">
        <w:rPr>
          <w:rFonts w:cs="Arial"/>
          <w:lang w:val="sr-Cyrl-RS"/>
        </w:rPr>
        <w:t xml:space="preserve"> </w:t>
      </w:r>
      <w:r w:rsidRPr="000E455D">
        <w:rPr>
          <w:rFonts w:cs="Arial"/>
          <w:lang w:val="ru-RU"/>
        </w:rPr>
        <w:t>___________</w:t>
      </w:r>
    </w:p>
    <w:p w:rsidR="00B740FF" w:rsidRPr="000E455D" w:rsidRDefault="00B740FF" w:rsidP="00B740FF">
      <w:pPr>
        <w:ind w:left="1440" w:firstLine="720"/>
        <w:rPr>
          <w:rFonts w:cs="Arial"/>
          <w:lang w:val="ru-RU"/>
        </w:rPr>
      </w:pPr>
    </w:p>
    <w:p w:rsidR="00B740FF" w:rsidRPr="000E455D" w:rsidRDefault="00B740FF" w:rsidP="00B740FF">
      <w:pPr>
        <w:rPr>
          <w:rFonts w:cs="Arial"/>
          <w:lang w:val="ru-RU"/>
        </w:rPr>
      </w:pPr>
      <w:r w:rsidRPr="000E455D">
        <w:rPr>
          <w:rFonts w:cs="Arial"/>
          <w:lang w:val="ru-RU"/>
        </w:rPr>
        <w:tab/>
      </w:r>
      <w:r w:rsidRPr="000E455D">
        <w:rPr>
          <w:rFonts w:cs="Arial"/>
          <w:lang w:val="sr-Cyrl-RS"/>
        </w:rPr>
        <w:t>ПРОДАВАЦ:</w:t>
      </w:r>
      <w:r w:rsidRPr="000E455D">
        <w:rPr>
          <w:rFonts w:cs="Arial"/>
          <w:lang w:val="ru-RU"/>
        </w:rPr>
        <w:tab/>
      </w:r>
      <w:r w:rsidRPr="000E455D">
        <w:rPr>
          <w:rFonts w:cs="Arial"/>
          <w:lang w:val="ru-RU"/>
        </w:rPr>
        <w:tab/>
      </w:r>
      <w:r w:rsidRPr="000E455D">
        <w:rPr>
          <w:rFonts w:cs="Arial"/>
          <w:lang w:val="ru-RU"/>
        </w:rPr>
        <w:tab/>
      </w:r>
      <w:r w:rsidRPr="000E455D">
        <w:rPr>
          <w:rFonts w:cs="Arial"/>
          <w:lang w:val="ru-RU"/>
        </w:rPr>
        <w:tab/>
        <w:t xml:space="preserve">                             КУПАЦ:</w:t>
      </w:r>
    </w:p>
    <w:p w:rsidR="00B740FF" w:rsidRPr="000E455D" w:rsidRDefault="00B740FF" w:rsidP="00B740FF">
      <w:pPr>
        <w:rPr>
          <w:rFonts w:cs="Arial"/>
          <w:lang w:val="sr-Latn-CS"/>
        </w:rPr>
      </w:pPr>
      <w:r w:rsidRPr="000E455D">
        <w:rPr>
          <w:rFonts w:cs="Arial"/>
          <w:lang w:val="sr-Latn-RS"/>
        </w:rPr>
        <w:t xml:space="preserve"> </w:t>
      </w:r>
      <w:r w:rsidRPr="000E455D">
        <w:rPr>
          <w:rFonts w:cs="Arial"/>
          <w:lang w:val="ru-RU"/>
        </w:rPr>
        <w:t>______________________</w:t>
      </w:r>
      <w:r w:rsidR="00B67151" w:rsidRPr="000E455D">
        <w:rPr>
          <w:rFonts w:cs="Arial"/>
          <w:lang w:val="ru-RU"/>
        </w:rPr>
        <w:t>_____                   ________________________</w:t>
      </w:r>
    </w:p>
    <w:p w:rsidR="00B740FF" w:rsidRPr="000E455D" w:rsidRDefault="00B740FF" w:rsidP="00B740FF">
      <w:pPr>
        <w:rPr>
          <w:rFonts w:cs="Arial"/>
          <w:lang w:val="sr-Cyrl-RS"/>
        </w:rPr>
      </w:pPr>
      <w:r w:rsidRPr="000E455D">
        <w:rPr>
          <w:rFonts w:cs="Arial"/>
          <w:lang w:val="sr-Latn-RS"/>
        </w:rPr>
        <w:t xml:space="preserve">    </w:t>
      </w:r>
      <w:r w:rsidRPr="000E455D">
        <w:rPr>
          <w:rFonts w:cs="Arial"/>
          <w:lang w:val="ru-RU"/>
        </w:rPr>
        <w:t xml:space="preserve">(Назив правног  лица)    </w:t>
      </w:r>
      <w:r w:rsidRPr="000E455D">
        <w:rPr>
          <w:rFonts w:cs="Arial"/>
          <w:lang w:val="ru-RU"/>
        </w:rPr>
        <w:tab/>
        <w:t xml:space="preserve">      </w:t>
      </w:r>
      <w:r w:rsidRPr="000E455D">
        <w:rPr>
          <w:rFonts w:cs="Arial"/>
          <w:lang w:val="sr-Latn-RS"/>
        </w:rPr>
        <w:t xml:space="preserve">   </w:t>
      </w:r>
      <w:r w:rsidR="0090505F" w:rsidRPr="000E455D">
        <w:rPr>
          <w:rFonts w:cs="Arial"/>
          <w:lang w:val="sr-Cyrl-CS"/>
        </w:rPr>
        <w:t xml:space="preserve">        </w:t>
      </w:r>
      <w:r w:rsidRPr="000E455D">
        <w:rPr>
          <w:rFonts w:cs="Arial"/>
          <w:lang w:val="sr-Latn-RS"/>
        </w:rPr>
        <w:t xml:space="preserve"> </w:t>
      </w:r>
      <w:r w:rsidRPr="000E455D">
        <w:rPr>
          <w:rFonts w:cs="Arial"/>
          <w:lang w:val="ru-RU"/>
        </w:rPr>
        <w:t xml:space="preserve">(Назив организационог дела </w:t>
      </w:r>
      <w:r w:rsidRPr="000E455D">
        <w:rPr>
          <w:rFonts w:cs="Arial"/>
          <w:lang w:val="sr-Cyrl-RS"/>
        </w:rPr>
        <w:t>ЈП ЕПС)</w:t>
      </w: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 xml:space="preserve">___________________________          </w:t>
      </w:r>
      <w:r w:rsidRPr="000E455D">
        <w:rPr>
          <w:rFonts w:cs="Arial"/>
          <w:lang w:val="ru-RU"/>
        </w:rPr>
        <w:tab/>
      </w:r>
      <w:r w:rsidRPr="000E455D">
        <w:rPr>
          <w:rFonts w:cs="Arial"/>
          <w:lang w:val="ru-RU"/>
        </w:rPr>
        <w:tab/>
        <w:t>_____________________________</w:t>
      </w:r>
    </w:p>
    <w:p w:rsidR="00B740FF" w:rsidRPr="000E455D" w:rsidRDefault="00B740FF" w:rsidP="00B740FF">
      <w:pPr>
        <w:rPr>
          <w:rFonts w:cs="Arial"/>
          <w:lang w:val="ru-RU"/>
        </w:rPr>
      </w:pPr>
      <w:r w:rsidRPr="000E455D">
        <w:rPr>
          <w:rFonts w:cs="Arial"/>
          <w:lang w:val="ru-RU"/>
        </w:rPr>
        <w:t xml:space="preserve">   (Адреса правног  лица) </w:t>
      </w:r>
      <w:r w:rsidRPr="000E455D">
        <w:rPr>
          <w:rFonts w:cs="Arial"/>
          <w:lang w:val="ru-RU"/>
        </w:rPr>
        <w:tab/>
      </w:r>
      <w:r w:rsidRPr="000E455D">
        <w:rPr>
          <w:rFonts w:cs="Arial"/>
          <w:lang w:val="ru-RU"/>
        </w:rPr>
        <w:tab/>
        <w:t xml:space="preserve">    </w:t>
      </w:r>
      <w:r w:rsidRPr="000E455D">
        <w:rPr>
          <w:rFonts w:cs="Arial"/>
          <w:lang w:val="sr-Latn-RS"/>
        </w:rPr>
        <w:t xml:space="preserve">   </w:t>
      </w:r>
      <w:r w:rsidR="0090505F" w:rsidRPr="000E455D">
        <w:rPr>
          <w:rFonts w:cs="Arial"/>
          <w:lang w:val="sr-Cyrl-CS"/>
        </w:rPr>
        <w:t xml:space="preserve">         </w:t>
      </w:r>
      <w:r w:rsidRPr="000E455D">
        <w:rPr>
          <w:rFonts w:cs="Arial"/>
          <w:lang w:val="ru-RU"/>
        </w:rPr>
        <w:t xml:space="preserve">(Адреса организационог дела </w:t>
      </w:r>
      <w:r w:rsidRPr="000E455D">
        <w:rPr>
          <w:rFonts w:cs="Arial"/>
          <w:lang w:val="sr-Cyrl-RS"/>
        </w:rPr>
        <w:t>ЈП ЕПС</w:t>
      </w:r>
      <w:r w:rsidRPr="000E455D">
        <w:rPr>
          <w:rFonts w:cs="Arial"/>
          <w:lang w:val="ru-RU"/>
        </w:rPr>
        <w:t>)</w:t>
      </w:r>
    </w:p>
    <w:p w:rsidR="00B740FF" w:rsidRPr="000E455D" w:rsidRDefault="00B740FF" w:rsidP="00B740FF">
      <w:pPr>
        <w:rPr>
          <w:rFonts w:cs="Arial"/>
          <w:lang w:val="ru-RU"/>
        </w:rPr>
      </w:pPr>
    </w:p>
    <w:p w:rsidR="00B740FF" w:rsidRPr="000E455D" w:rsidRDefault="00B740FF" w:rsidP="00B740FF">
      <w:pPr>
        <w:rPr>
          <w:rFonts w:cs="Arial"/>
          <w:lang w:val="ru-RU"/>
        </w:rPr>
      </w:pPr>
    </w:p>
    <w:p w:rsidR="00B740FF" w:rsidRPr="000E455D" w:rsidRDefault="00B740FF" w:rsidP="00B740FF">
      <w:pPr>
        <w:rPr>
          <w:rFonts w:cs="Arial"/>
          <w:lang w:val="sr-Cyrl-RS"/>
        </w:rPr>
      </w:pPr>
      <w:r w:rsidRPr="000E455D">
        <w:rPr>
          <w:rFonts w:cs="Arial"/>
          <w:lang w:val="ru-RU"/>
        </w:rPr>
        <w:t>Број Уговора/Датум:      __________________________________________</w:t>
      </w:r>
    </w:p>
    <w:p w:rsidR="00B740FF" w:rsidRPr="000E455D" w:rsidRDefault="00B740FF" w:rsidP="00B740FF">
      <w:pPr>
        <w:rPr>
          <w:rFonts w:cs="Arial"/>
          <w:lang w:val="ru-RU"/>
        </w:rPr>
      </w:pPr>
      <w:r w:rsidRPr="000E455D">
        <w:rPr>
          <w:rFonts w:cs="Arial"/>
          <w:lang w:val="ru-RU"/>
        </w:rPr>
        <w:t>Број налога за набавку:  ____</w:t>
      </w:r>
      <w:r w:rsidR="001931BC" w:rsidRPr="000E455D">
        <w:rPr>
          <w:rFonts w:cs="Arial"/>
          <w:lang w:val="ru-RU"/>
        </w:rPr>
        <w:t>____</w:t>
      </w:r>
      <w:r w:rsidRPr="000E455D">
        <w:rPr>
          <w:rFonts w:cs="Arial"/>
          <w:lang w:val="ru-RU"/>
        </w:rPr>
        <w:t>____________________</w:t>
      </w:r>
    </w:p>
    <w:p w:rsidR="00B740FF" w:rsidRPr="000E455D" w:rsidRDefault="00B740FF" w:rsidP="00B740FF">
      <w:pPr>
        <w:rPr>
          <w:rFonts w:cs="Arial"/>
          <w:lang w:val="ru-RU"/>
        </w:rPr>
      </w:pPr>
      <w:r w:rsidRPr="000E455D">
        <w:rPr>
          <w:rFonts w:cs="Arial"/>
          <w:lang w:val="ru-RU"/>
        </w:rPr>
        <w:t xml:space="preserve">Место трошка </w:t>
      </w:r>
      <w:r w:rsidRPr="000E455D">
        <w:rPr>
          <w:rFonts w:cs="Arial"/>
          <w:vertAlign w:val="superscript"/>
          <w:lang w:val="ru-RU"/>
        </w:rPr>
        <w:t>1</w:t>
      </w:r>
      <w:r w:rsidRPr="000E455D">
        <w:rPr>
          <w:rFonts w:cs="Arial"/>
          <w:lang w:val="ru-RU"/>
        </w:rPr>
        <w:t>:  _________________________</w:t>
      </w:r>
      <w:r w:rsidR="001931BC" w:rsidRPr="000E455D">
        <w:rPr>
          <w:rFonts w:cs="Arial"/>
          <w:lang w:val="ru-RU"/>
        </w:rPr>
        <w:t>____________________</w:t>
      </w:r>
      <w:r w:rsidRPr="000E455D">
        <w:rPr>
          <w:rFonts w:cs="Arial"/>
          <w:lang w:val="ru-RU"/>
        </w:rPr>
        <w:t>_</w:t>
      </w:r>
    </w:p>
    <w:p w:rsidR="00B740FF" w:rsidRPr="000E455D" w:rsidRDefault="00B740FF" w:rsidP="00B740FF">
      <w:pPr>
        <w:rPr>
          <w:rFonts w:cs="Arial"/>
          <w:lang w:val="ru-RU"/>
        </w:rPr>
      </w:pPr>
      <w:r w:rsidRPr="000E455D">
        <w:rPr>
          <w:rFonts w:cs="Arial"/>
          <w:lang w:val="ru-RU"/>
        </w:rPr>
        <w:t>Објекат: ______________________________________________________</w:t>
      </w:r>
    </w:p>
    <w:p w:rsidR="00B740FF" w:rsidRPr="000E455D" w:rsidRDefault="00B740FF" w:rsidP="00B740FF">
      <w:pPr>
        <w:ind w:left="426"/>
        <w:rPr>
          <w:rFonts w:cs="Arial"/>
          <w:b/>
          <w:lang w:val="ru-RU"/>
        </w:rPr>
      </w:pPr>
    </w:p>
    <w:p w:rsidR="00B740FF" w:rsidRPr="000E455D" w:rsidRDefault="00B740FF" w:rsidP="00B740FF">
      <w:pPr>
        <w:ind w:left="426"/>
        <w:rPr>
          <w:rFonts w:cs="Arial"/>
          <w:lang w:val="ru-RU"/>
        </w:rPr>
      </w:pPr>
      <w:r w:rsidRPr="000E455D">
        <w:rPr>
          <w:rFonts w:cs="Arial"/>
          <w:b/>
          <w:lang w:val="ru-RU"/>
        </w:rPr>
        <w:t>А</w:t>
      </w:r>
      <w:r w:rsidRPr="000E455D">
        <w:rPr>
          <w:rFonts w:cs="Arial"/>
          <w:lang w:val="ru-RU"/>
        </w:rPr>
        <w:t xml:space="preserve">) ДЕТАЉНА СПЕЦИФИКАЦИЈА </w:t>
      </w:r>
      <w:r w:rsidR="00C14BC7" w:rsidRPr="000E455D">
        <w:rPr>
          <w:rFonts w:cs="Arial"/>
          <w:lang w:val="ru-RU"/>
        </w:rPr>
        <w:t>ДОБАРА</w:t>
      </w:r>
      <w:r w:rsidRPr="000E455D">
        <w:rPr>
          <w:rFonts w:cs="Arial"/>
          <w:lang w:val="ru-RU"/>
        </w:rPr>
        <w:t xml:space="preserve">: </w:t>
      </w: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0E455D" w:rsidRPr="000E455D" w:rsidTr="00B740FF">
        <w:tc>
          <w:tcPr>
            <w:tcW w:w="7966" w:type="dxa"/>
            <w:tcBorders>
              <w:top w:val="nil"/>
              <w:left w:val="nil"/>
              <w:bottom w:val="single" w:sz="4" w:space="0" w:color="auto"/>
              <w:right w:val="nil"/>
            </w:tcBorders>
            <w:vAlign w:val="center"/>
          </w:tcPr>
          <w:p w:rsidR="00B740FF" w:rsidRPr="000E455D" w:rsidRDefault="00B740FF">
            <w:pPr>
              <w:tabs>
                <w:tab w:val="left" w:pos="420"/>
              </w:tabs>
              <w:spacing w:line="256" w:lineRule="auto"/>
              <w:rPr>
                <w:rFonts w:cs="Arial"/>
                <w:lang w:val="sr-Cyrl-CS"/>
              </w:rPr>
            </w:pPr>
            <w:r w:rsidRPr="000E455D">
              <w:rPr>
                <w:rFonts w:cs="Arial"/>
                <w:lang w:val="sr-Cyrl-CS"/>
              </w:rPr>
              <w:t xml:space="preserve">ПРИЛОГ: НАЛОГ ЗА НАБАВКУ (садржи предмет, рок, количину, јед.мере, јед.цену без ПДВ-а, укупну цену без ПДВ-а, укупан износ без ПДВ-а) </w:t>
            </w:r>
          </w:p>
          <w:p w:rsidR="00B740FF" w:rsidRPr="000E455D" w:rsidRDefault="00B740FF">
            <w:pPr>
              <w:spacing w:line="256" w:lineRule="auto"/>
              <w:rPr>
                <w:rFonts w:cs="Arial"/>
                <w:lang w:val="sr-Cyrl-CS"/>
              </w:rPr>
            </w:pPr>
            <w:r w:rsidRPr="000E455D">
              <w:rPr>
                <w:rFonts w:cs="Arial"/>
                <w:lang w:val="sr-Cyrl-CS"/>
              </w:rPr>
              <w:t>Предмет уговора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0E455D" w:rsidRDefault="00B740FF">
            <w:pPr>
              <w:spacing w:line="256" w:lineRule="auto"/>
              <w:rPr>
                <w:rFonts w:cs="Arial"/>
                <w:lang w:val="sr-Cyrl-CS"/>
              </w:rPr>
            </w:pPr>
          </w:p>
          <w:p w:rsidR="00B740FF" w:rsidRPr="000E455D" w:rsidRDefault="00B740FF">
            <w:pPr>
              <w:spacing w:line="256" w:lineRule="auto"/>
              <w:rPr>
                <w:rFonts w:cs="Arial"/>
                <w:lang w:val="sr-Cyrl-CS"/>
              </w:rPr>
            </w:pPr>
          </w:p>
          <w:p w:rsidR="00B740FF" w:rsidRPr="000E455D" w:rsidRDefault="00B740FF">
            <w:pPr>
              <w:spacing w:line="256" w:lineRule="auto"/>
              <w:rPr>
                <w:rFonts w:cs="Arial"/>
                <w:lang w:val="sr-Cyrl-CS"/>
              </w:rPr>
            </w:pPr>
          </w:p>
          <w:p w:rsidR="00B740FF" w:rsidRPr="000E455D" w:rsidRDefault="00B740FF">
            <w:pPr>
              <w:spacing w:line="256" w:lineRule="auto"/>
              <w:rPr>
                <w:rFonts w:cs="Arial"/>
                <w:lang w:val="sr-Cyrl-CS"/>
              </w:rPr>
            </w:pPr>
            <w:r w:rsidRPr="000E455D">
              <w:rPr>
                <w:rFonts w:cs="Arial"/>
                <w:lang w:val="sr-Cyrl-CS"/>
              </w:rPr>
              <w:t>□ ДА</w:t>
            </w:r>
          </w:p>
          <w:p w:rsidR="00B740FF" w:rsidRPr="000E455D" w:rsidRDefault="00B740FF">
            <w:pPr>
              <w:spacing w:line="256" w:lineRule="auto"/>
              <w:rPr>
                <w:rFonts w:cs="Arial"/>
                <w:lang w:val="sr-Cyrl-CS"/>
              </w:rPr>
            </w:pPr>
            <w:r w:rsidRPr="000E455D">
              <w:rPr>
                <w:rFonts w:cs="Arial"/>
                <w:lang w:val="sr-Cyrl-CS"/>
              </w:rPr>
              <w:t>□ НЕ</w:t>
            </w:r>
          </w:p>
        </w:tc>
      </w:tr>
      <w:tr w:rsidR="00B740FF" w:rsidRPr="000E455D" w:rsidTr="00B740FF">
        <w:tc>
          <w:tcPr>
            <w:tcW w:w="7966" w:type="dxa"/>
            <w:tcBorders>
              <w:top w:val="single" w:sz="4" w:space="0" w:color="auto"/>
              <w:left w:val="nil"/>
              <w:bottom w:val="single" w:sz="4" w:space="0" w:color="auto"/>
              <w:right w:val="nil"/>
            </w:tcBorders>
            <w:vAlign w:val="center"/>
            <w:hideMark/>
          </w:tcPr>
          <w:p w:rsidR="00B740FF" w:rsidRPr="000E455D" w:rsidRDefault="00B740FF">
            <w:pPr>
              <w:spacing w:line="256" w:lineRule="auto"/>
              <w:rPr>
                <w:rFonts w:cs="Arial"/>
                <w:lang w:val="sr-Cyrl-CS"/>
              </w:rPr>
            </w:pPr>
            <w:r w:rsidRPr="000E455D">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0E455D" w:rsidRDefault="00B740FF">
            <w:pPr>
              <w:spacing w:line="256" w:lineRule="auto"/>
              <w:rPr>
                <w:rFonts w:cs="Arial"/>
                <w:lang w:val="sr-Cyrl-CS"/>
              </w:rPr>
            </w:pPr>
            <w:r w:rsidRPr="000E455D">
              <w:rPr>
                <w:rFonts w:cs="Arial"/>
                <w:lang w:val="sr-Cyrl-CS"/>
              </w:rPr>
              <w:t>□ ДА</w:t>
            </w:r>
          </w:p>
          <w:p w:rsidR="00B740FF" w:rsidRPr="000E455D" w:rsidRDefault="00B740FF">
            <w:pPr>
              <w:spacing w:line="256" w:lineRule="auto"/>
              <w:rPr>
                <w:rFonts w:cs="Arial"/>
                <w:lang w:val="sr-Cyrl-CS"/>
              </w:rPr>
            </w:pPr>
            <w:r w:rsidRPr="000E455D">
              <w:rPr>
                <w:rFonts w:cs="Arial"/>
                <w:lang w:val="sr-Cyrl-CS"/>
              </w:rPr>
              <w:t>□ НЕ</w:t>
            </w:r>
          </w:p>
        </w:tc>
      </w:tr>
    </w:tbl>
    <w:p w:rsidR="00B740FF" w:rsidRPr="000E455D" w:rsidRDefault="00B740FF" w:rsidP="00B740FF">
      <w:pPr>
        <w:rPr>
          <w:rFonts w:cs="Arial"/>
          <w:lang w:val="sr-Cyrl-CS"/>
        </w:rPr>
      </w:pPr>
    </w:p>
    <w:p w:rsidR="00B740FF" w:rsidRPr="000E455D" w:rsidRDefault="00B740FF" w:rsidP="00B740FF">
      <w:pPr>
        <w:rPr>
          <w:rFonts w:cs="Arial"/>
          <w:lang w:val="sr-Cyrl-CS"/>
        </w:rPr>
      </w:pPr>
      <w:r w:rsidRPr="000E455D">
        <w:rPr>
          <w:rFonts w:cs="Arial"/>
          <w:lang w:val="sr-Cyrl-CS"/>
        </w:rPr>
        <w:t>Укупан број позиција из спецификације:                            Број улаза:</w:t>
      </w:r>
    </w:p>
    <w:p w:rsidR="00B740FF" w:rsidRPr="000E455D" w:rsidRDefault="00B740FF" w:rsidP="00B740FF">
      <w:pPr>
        <w:rPr>
          <w:rFonts w:cs="Arial"/>
          <w:lang w:val="sr-Cyrl-CS"/>
        </w:rPr>
      </w:pPr>
      <w:r w:rsidRPr="000E455D">
        <w:rPr>
          <w:rFonts w:cs="Arial"/>
          <w:lang w:val="sr-Cyrl-CS"/>
        </w:rPr>
        <w:t>___________________________________________________________________</w:t>
      </w:r>
    </w:p>
    <w:p w:rsidR="00B740FF" w:rsidRPr="000E455D" w:rsidRDefault="00B740FF" w:rsidP="00B740FF">
      <w:pPr>
        <w:rPr>
          <w:rFonts w:cs="Arial"/>
          <w:lang w:val="sr-Cyrl-CS"/>
        </w:rPr>
      </w:pPr>
    </w:p>
    <w:p w:rsidR="00B740FF" w:rsidRPr="000E455D" w:rsidRDefault="00B740FF" w:rsidP="00B740FF">
      <w:pPr>
        <w:rPr>
          <w:rFonts w:cs="Arial"/>
          <w:lang w:val="sr-Cyrl-CS"/>
        </w:rPr>
      </w:pPr>
      <w:r w:rsidRPr="000E455D">
        <w:rPr>
          <w:rFonts w:cs="Arial"/>
          <w:lang w:val="sr-Cyrl-CS"/>
        </w:rPr>
        <w:lastRenderedPageBreak/>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B740FF" w:rsidRPr="000E455D" w:rsidRDefault="00B740FF" w:rsidP="00B740FF">
      <w:pPr>
        <w:jc w:val="center"/>
        <w:rPr>
          <w:rFonts w:cs="Arial"/>
          <w:lang w:val="sr-Cyrl-CS"/>
        </w:rPr>
      </w:pPr>
    </w:p>
    <w:p w:rsidR="00B740FF" w:rsidRPr="000E455D" w:rsidRDefault="00B740FF" w:rsidP="00D964D8">
      <w:pPr>
        <w:rPr>
          <w:rFonts w:cs="Arial"/>
          <w:lang w:val="sr-Cyrl-CS"/>
        </w:rPr>
      </w:pPr>
      <w:r w:rsidRPr="000E455D">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B740FF" w:rsidRPr="000E455D" w:rsidRDefault="00B740FF" w:rsidP="00B740FF">
      <w:pPr>
        <w:rPr>
          <w:rFonts w:cs="Arial"/>
          <w:lang w:val="ru-RU"/>
        </w:rPr>
      </w:pP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Б) Да су добра испору</w:t>
      </w:r>
      <w:r w:rsidR="00D964D8" w:rsidRPr="000E455D">
        <w:rPr>
          <w:rFonts w:cs="Arial"/>
          <w:lang w:val="ru-RU"/>
        </w:rPr>
        <w:t>чена</w:t>
      </w:r>
      <w:r w:rsidRPr="000E455D">
        <w:rPr>
          <w:rFonts w:cs="Arial"/>
          <w:lang w:val="ru-RU"/>
        </w:rPr>
        <w:t xml:space="preserve"> у обиму, квалитету, уговореном року и сагласно уговору потврђују:</w:t>
      </w:r>
    </w:p>
    <w:p w:rsidR="00B740FF" w:rsidRPr="000E455D" w:rsidRDefault="00B740FF" w:rsidP="00B740FF">
      <w:pPr>
        <w:rPr>
          <w:rFonts w:cs="Arial"/>
          <w:lang w:val="ru-RU"/>
        </w:rPr>
      </w:pPr>
    </w:p>
    <w:p w:rsidR="00B740FF" w:rsidRPr="000E455D" w:rsidRDefault="00B740FF" w:rsidP="00B740FF">
      <w:pPr>
        <w:rPr>
          <w:rFonts w:cs="Arial"/>
          <w:vertAlign w:val="superscript"/>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ПРОДАВАЦ:</w:t>
      </w:r>
      <w:r w:rsidRPr="000E455D">
        <w:rPr>
          <w:rFonts w:cs="Arial"/>
          <w:lang w:val="ru-RU"/>
        </w:rPr>
        <w:tab/>
        <w:t xml:space="preserve">                       </w:t>
      </w:r>
      <w:r w:rsidR="00D964D8" w:rsidRPr="000E455D">
        <w:rPr>
          <w:rFonts w:cs="Arial"/>
          <w:lang w:val="ru-RU"/>
        </w:rPr>
        <w:t xml:space="preserve">                                </w:t>
      </w:r>
      <w:r w:rsidRPr="000E455D">
        <w:rPr>
          <w:rFonts w:cs="Arial"/>
          <w:lang w:val="ru-RU"/>
        </w:rPr>
        <w:t xml:space="preserve"> КУПАЦ:</w:t>
      </w:r>
      <w:r w:rsidR="00C14BC7" w:rsidRPr="000E455D">
        <w:rPr>
          <w:rFonts w:cs="Arial"/>
          <w:lang w:val="ru-RU"/>
        </w:rPr>
        <w:t xml:space="preserve">                 </w:t>
      </w:r>
      <w:r w:rsidRPr="000E455D">
        <w:rPr>
          <w:rFonts w:cs="Arial"/>
          <w:lang w:val="ru-RU"/>
        </w:rPr>
        <w:t xml:space="preserve">  </w:t>
      </w:r>
    </w:p>
    <w:p w:rsidR="00B740FF" w:rsidRPr="000E455D" w:rsidRDefault="00B740FF" w:rsidP="00B740FF">
      <w:pPr>
        <w:rPr>
          <w:rFonts w:cs="Arial"/>
          <w:lang w:val="ru-RU"/>
        </w:rPr>
      </w:pPr>
    </w:p>
    <w:p w:rsidR="00B740FF" w:rsidRPr="00611597" w:rsidRDefault="00D964D8" w:rsidP="00B740FF">
      <w:pPr>
        <w:rPr>
          <w:rFonts w:cs="Arial"/>
          <w:lang w:val="ru-RU"/>
        </w:rPr>
      </w:pPr>
      <w:r w:rsidRPr="000E455D">
        <w:rPr>
          <w:rFonts w:cs="Arial"/>
          <w:lang w:val="ru-RU"/>
        </w:rPr>
        <w:t xml:space="preserve">          </w:t>
      </w:r>
      <w:r w:rsidR="00B740FF" w:rsidRPr="000E455D">
        <w:rPr>
          <w:rFonts w:cs="Arial"/>
          <w:lang w:val="ru-RU"/>
        </w:rPr>
        <w:t>____________________</w:t>
      </w:r>
      <w:r w:rsidR="00B740FF" w:rsidRPr="000E455D">
        <w:rPr>
          <w:rFonts w:cs="Arial"/>
          <w:lang w:val="ru-RU"/>
        </w:rPr>
        <w:tab/>
      </w:r>
      <w:r w:rsidRPr="000E455D">
        <w:rPr>
          <w:rFonts w:cs="Arial"/>
          <w:lang w:val="ru-RU"/>
        </w:rPr>
        <w:t xml:space="preserve">                                 </w:t>
      </w:r>
      <w:r w:rsidR="00B740FF" w:rsidRPr="000E455D">
        <w:rPr>
          <w:rFonts w:cs="Arial"/>
          <w:lang w:val="ru-RU"/>
        </w:rPr>
        <w:t xml:space="preserve">____________________   </w:t>
      </w:r>
    </w:p>
    <w:p w:rsidR="00B740FF" w:rsidRPr="000E455D" w:rsidRDefault="00B740FF" w:rsidP="00B740FF">
      <w:pPr>
        <w:rPr>
          <w:rFonts w:cs="Arial"/>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 xml:space="preserve">  (Име и презиме)</w:t>
      </w:r>
      <w:r w:rsidRPr="000E455D">
        <w:rPr>
          <w:rFonts w:cs="Arial"/>
          <w:lang w:val="ru-RU"/>
        </w:rPr>
        <w:tab/>
      </w:r>
      <w:r w:rsidRPr="000E455D">
        <w:rPr>
          <w:rFonts w:cs="Arial"/>
          <w:lang w:val="ru-RU"/>
        </w:rPr>
        <w:tab/>
      </w:r>
      <w:r w:rsidR="00D964D8" w:rsidRPr="000E455D">
        <w:rPr>
          <w:rFonts w:cs="Arial"/>
          <w:lang w:val="ru-RU"/>
        </w:rPr>
        <w:t xml:space="preserve">                              (Име и презиме)</w:t>
      </w:r>
    </w:p>
    <w:p w:rsidR="00B740FF" w:rsidRPr="000E455D" w:rsidRDefault="00B740FF" w:rsidP="00B740FF">
      <w:pPr>
        <w:rPr>
          <w:rFonts w:cs="Arial"/>
          <w:lang w:val="ru-RU"/>
        </w:rPr>
      </w:pPr>
      <w:r w:rsidRPr="00611597">
        <w:rPr>
          <w:rFonts w:cs="Arial"/>
          <w:lang w:val="ru-RU"/>
        </w:rPr>
        <w:t xml:space="preserve">                                                      </w:t>
      </w:r>
    </w:p>
    <w:p w:rsidR="00B740FF" w:rsidRPr="00611597" w:rsidRDefault="00D964D8" w:rsidP="00B740FF">
      <w:pPr>
        <w:rPr>
          <w:rFonts w:cs="Arial"/>
          <w:lang w:val="ru-RU"/>
        </w:rPr>
      </w:pPr>
      <w:r w:rsidRPr="000E455D">
        <w:rPr>
          <w:rFonts w:cs="Arial"/>
          <w:lang w:val="ru-RU"/>
        </w:rPr>
        <w:t xml:space="preserve">             </w:t>
      </w:r>
      <w:r w:rsidR="00B740FF" w:rsidRPr="000E455D">
        <w:rPr>
          <w:rFonts w:cs="Arial"/>
          <w:lang w:val="ru-RU"/>
        </w:rPr>
        <w:t>____________________</w:t>
      </w:r>
      <w:r w:rsidR="00B740FF" w:rsidRPr="000E455D">
        <w:rPr>
          <w:rFonts w:cs="Arial"/>
          <w:lang w:val="ru-RU"/>
        </w:rPr>
        <w:tab/>
      </w:r>
      <w:r w:rsidRPr="000E455D">
        <w:rPr>
          <w:rFonts w:cs="Arial"/>
          <w:lang w:val="ru-RU"/>
        </w:rPr>
        <w:t xml:space="preserve">                                  </w:t>
      </w:r>
      <w:r w:rsidR="00B740FF" w:rsidRPr="000E455D">
        <w:rPr>
          <w:rFonts w:cs="Arial"/>
          <w:lang w:val="ru-RU"/>
        </w:rPr>
        <w:t>_____________________</w:t>
      </w:r>
      <w:r w:rsidR="00B740FF" w:rsidRPr="00611597">
        <w:rPr>
          <w:rFonts w:cs="Arial"/>
          <w:lang w:val="ru-RU"/>
        </w:rPr>
        <w:t xml:space="preserve">    </w:t>
      </w:r>
    </w:p>
    <w:p w:rsidR="00B740FF" w:rsidRPr="000E455D" w:rsidRDefault="00B740FF" w:rsidP="00B740FF">
      <w:pPr>
        <w:rPr>
          <w:rFonts w:cs="Arial"/>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 xml:space="preserve"> (Потпис)</w:t>
      </w:r>
      <w:r w:rsidRPr="000E455D">
        <w:rPr>
          <w:rFonts w:cs="Arial"/>
          <w:lang w:val="ru-RU"/>
        </w:rPr>
        <w:tab/>
      </w:r>
      <w:r w:rsidRPr="000E455D">
        <w:rPr>
          <w:rFonts w:cs="Arial"/>
          <w:lang w:val="ru-RU"/>
        </w:rPr>
        <w:tab/>
      </w:r>
      <w:r w:rsidRPr="000E455D">
        <w:rPr>
          <w:rFonts w:cs="Arial"/>
          <w:lang w:val="ru-RU"/>
        </w:rPr>
        <w:tab/>
        <w:t xml:space="preserve">      </w:t>
      </w:r>
      <w:r w:rsidR="00D964D8" w:rsidRPr="000E455D">
        <w:rPr>
          <w:rFonts w:cs="Arial"/>
          <w:lang w:val="ru-RU"/>
        </w:rPr>
        <w:t xml:space="preserve">                               </w:t>
      </w:r>
      <w:r w:rsidRPr="000E455D">
        <w:rPr>
          <w:rFonts w:cs="Arial"/>
          <w:lang w:val="ru-RU"/>
        </w:rPr>
        <w:t xml:space="preserve">  (Потпис)</w:t>
      </w:r>
      <w:r w:rsidRPr="00611597">
        <w:rPr>
          <w:rFonts w:cs="Arial"/>
          <w:lang w:val="ru-RU"/>
        </w:rPr>
        <w:t xml:space="preserve">        </w:t>
      </w:r>
      <w:r w:rsidRPr="000E455D">
        <w:rPr>
          <w:rFonts w:cs="Arial"/>
          <w:lang w:val="ru-RU"/>
        </w:rPr>
        <w:t xml:space="preserve">  </w:t>
      </w:r>
      <w:r w:rsidRPr="00611597">
        <w:rPr>
          <w:rFonts w:cs="Arial"/>
          <w:lang w:val="ru-RU"/>
        </w:rPr>
        <w:t xml:space="preserve">                </w:t>
      </w:r>
    </w:p>
    <w:p w:rsidR="00B740FF" w:rsidRPr="00611597" w:rsidRDefault="00B740FF" w:rsidP="00B740FF">
      <w:pPr>
        <w:ind w:left="-284"/>
        <w:rPr>
          <w:rFonts w:cs="Arial"/>
          <w:lang w:val="ru-RU"/>
        </w:rPr>
      </w:pPr>
    </w:p>
    <w:p w:rsidR="00B740FF" w:rsidRPr="000E455D" w:rsidRDefault="00B740FF" w:rsidP="00B740FF">
      <w:pPr>
        <w:rPr>
          <w:rFonts w:cs="Arial"/>
          <w:lang w:val="ru-RU"/>
        </w:rPr>
      </w:pPr>
      <w:r w:rsidRPr="000E455D">
        <w:rPr>
          <w:rFonts w:cs="Arial"/>
          <w:vertAlign w:val="superscript"/>
          <w:lang w:val="ru-RU"/>
        </w:rPr>
        <w:t>1)</w:t>
      </w:r>
      <w:r w:rsidRPr="000E455D">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611597" w:rsidRDefault="00B740FF" w:rsidP="00B740FF">
      <w:pPr>
        <w:rPr>
          <w:rFonts w:cs="Arial"/>
          <w:lang w:val="ru-RU"/>
        </w:rPr>
      </w:pPr>
      <w:r w:rsidRPr="000E455D">
        <w:rPr>
          <w:rFonts w:cs="Arial"/>
          <w:vertAlign w:val="superscript"/>
          <w:lang w:val="ru-RU"/>
        </w:rPr>
        <w:t>2)</w:t>
      </w:r>
      <w:r w:rsidRPr="000E455D">
        <w:rPr>
          <w:rFonts w:cs="Arial"/>
          <w:lang w:val="ru-RU"/>
        </w:rPr>
        <w:t xml:space="preserve">   потписује и печатира Надзорни орган за услуге инвестиционих пројеката</w:t>
      </w:r>
    </w:p>
    <w:p w:rsidR="00B740FF" w:rsidRPr="000E455D" w:rsidRDefault="00B740FF" w:rsidP="00D76660">
      <w:pPr>
        <w:rPr>
          <w:rFonts w:cs="Arial"/>
          <w:i/>
          <w:lang w:val="sr-Cyrl-CS"/>
        </w:rPr>
      </w:pPr>
      <w:r w:rsidRPr="000E455D">
        <w:rPr>
          <w:rFonts w:cs="Arial"/>
          <w:i/>
          <w:lang w:val="sr-Cyrl-CS"/>
        </w:rPr>
        <w:t>Појашњења:</w:t>
      </w:r>
    </w:p>
    <w:p w:rsidR="00B740FF" w:rsidRPr="000E455D" w:rsidRDefault="00D76660" w:rsidP="00D76660">
      <w:pPr>
        <w:spacing w:before="0"/>
        <w:rPr>
          <w:rFonts w:cs="Arial"/>
          <w:i/>
          <w:lang w:val="sr-Cyrl-CS"/>
        </w:rPr>
      </w:pPr>
      <w:r w:rsidRPr="000E455D">
        <w:rPr>
          <w:rFonts w:cs="Arial"/>
          <w:i/>
          <w:lang w:val="sr-Cyrl-CS"/>
        </w:rPr>
        <w:t xml:space="preserve">- Налог за набавку </w:t>
      </w:r>
      <w:r w:rsidR="00B740FF" w:rsidRPr="000E455D">
        <w:rPr>
          <w:rFonts w:cs="Arial"/>
          <w:i/>
          <w:lang w:val="sr-Cyrl-CS"/>
        </w:rPr>
        <w:t>(излазни документ ка добављачу, издат на основу Уговора) ОБАВЕЗАН ПРИЛОГ ЗАПИСНИКА без обзира на предмет набавке</w:t>
      </w:r>
    </w:p>
    <w:p w:rsidR="00B740FF" w:rsidRPr="000E455D" w:rsidRDefault="00D76660" w:rsidP="00D76660">
      <w:pPr>
        <w:spacing w:before="0"/>
        <w:rPr>
          <w:rFonts w:cs="Arial"/>
          <w:i/>
          <w:lang w:val="sr-Cyrl-CS"/>
        </w:rPr>
      </w:pPr>
      <w:r w:rsidRPr="000E455D">
        <w:rPr>
          <w:rFonts w:cs="Arial"/>
          <w:i/>
          <w:lang w:val="sr-Cyrl-CS"/>
        </w:rPr>
        <w:t>-</w:t>
      </w:r>
      <w:r w:rsidR="00B740FF" w:rsidRPr="000E455D">
        <w:rPr>
          <w:rFonts w:cs="Arial"/>
          <w:i/>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1305DF" w:rsidRPr="000E455D" w:rsidRDefault="00D76660" w:rsidP="001305DF">
      <w:pPr>
        <w:spacing w:before="0"/>
        <w:rPr>
          <w:rFonts w:cs="Arial"/>
          <w:i/>
          <w:lang w:val="sr-Cyrl-CS"/>
        </w:rPr>
      </w:pPr>
      <w:r w:rsidRPr="000E455D">
        <w:rPr>
          <w:rFonts w:cs="Arial"/>
          <w:i/>
          <w:lang w:val="sr-Cyrl-CS"/>
        </w:rPr>
        <w:t>-</w:t>
      </w:r>
      <w:r w:rsidR="00B740FF" w:rsidRPr="000E455D">
        <w:rPr>
          <w:rFonts w:cs="Arial"/>
          <w:i/>
          <w:lang w:val="sr-Cyrl-CS"/>
        </w:rPr>
        <w:t>Сви добављачи биће дужни да уз фактуру доставе и обострано потписани Записник.</w:t>
      </w:r>
    </w:p>
    <w:p w:rsidR="00B740FF" w:rsidRPr="000E455D" w:rsidRDefault="001305DF" w:rsidP="001305DF">
      <w:pPr>
        <w:spacing w:before="0"/>
        <w:rPr>
          <w:rFonts w:cs="Arial"/>
          <w:i/>
          <w:lang w:val="sr-Cyrl-RS"/>
        </w:rPr>
      </w:pPr>
      <w:r w:rsidRPr="000E455D">
        <w:rPr>
          <w:rFonts w:cs="Arial"/>
          <w:i/>
          <w:lang w:val="sr-Cyrl-CS"/>
        </w:rPr>
        <w:t xml:space="preserve">- </w:t>
      </w:r>
      <w:r w:rsidR="00B740FF" w:rsidRPr="000E455D">
        <w:rPr>
          <w:rFonts w:cs="Arial"/>
          <w:i/>
          <w:lang w:val="sr-Cyrl-CS"/>
        </w:rPr>
        <w:t>Обавеза Наручиоца је издавање писменог Налога за набавку без обзира на предмет набавке</w:t>
      </w:r>
      <w:r w:rsidR="00B740FF" w:rsidRPr="000E455D">
        <w:rPr>
          <w:rFonts w:cs="Arial"/>
          <w:i/>
          <w:lang w:val="sr-Latn-RS"/>
        </w:rPr>
        <w:t xml:space="preserve">, </w:t>
      </w:r>
      <w:r w:rsidR="00B740FF" w:rsidRPr="000E455D">
        <w:rPr>
          <w:rFonts w:cs="Arial"/>
          <w:i/>
          <w:lang w:val="sr-Cyrl-RS"/>
        </w:rPr>
        <w:t>сем у ситуацијама код испоруке добара када су уговором утврђени рокови.</w:t>
      </w:r>
    </w:p>
    <w:p w:rsidR="00343A18" w:rsidRPr="000E455D" w:rsidRDefault="00343A18" w:rsidP="00B56161">
      <w:pPr>
        <w:pStyle w:val="KDPodnaslov1"/>
        <w:numPr>
          <w:ilvl w:val="0"/>
          <w:numId w:val="31"/>
        </w:numPr>
        <w:spacing w:before="0"/>
        <w:rPr>
          <w:rFonts w:cs="Arial"/>
        </w:rPr>
      </w:pPr>
      <w:bookmarkStart w:id="262" w:name="_Toc442559948"/>
      <w:r w:rsidRPr="000E455D">
        <w:rPr>
          <w:rFonts w:cs="Arial"/>
        </w:rPr>
        <w:lastRenderedPageBreak/>
        <w:t>МОДЕЛ УГОВОРА</w:t>
      </w:r>
      <w:bookmarkEnd w:id="262"/>
    </w:p>
    <w:p w:rsidR="00343A18" w:rsidRPr="000E455D" w:rsidRDefault="00343A18" w:rsidP="00B02E86">
      <w:pPr>
        <w:rPr>
          <w:rFonts w:eastAsia="Arial Unicode MS" w:cs="Arial"/>
        </w:rPr>
      </w:pPr>
    </w:p>
    <w:p w:rsidR="00343A18" w:rsidRPr="000E455D" w:rsidRDefault="00343A18" w:rsidP="00343A18">
      <w:pPr>
        <w:pStyle w:val="KDParagraf"/>
        <w:spacing w:before="0"/>
        <w:rPr>
          <w:rFonts w:cs="Arial"/>
        </w:rPr>
      </w:pPr>
    </w:p>
    <w:p w:rsidR="00343A18" w:rsidRPr="00611597" w:rsidRDefault="00343A18" w:rsidP="00343A18">
      <w:pPr>
        <w:pStyle w:val="KDParagraf"/>
        <w:spacing w:before="0"/>
        <w:rPr>
          <w:rFonts w:cs="Arial"/>
          <w:i/>
          <w:lang w:val="ru-RU"/>
        </w:rPr>
      </w:pPr>
      <w:r w:rsidRPr="00611597">
        <w:rPr>
          <w:rFonts w:cs="Arial"/>
          <w:i/>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611597" w:rsidRDefault="00343A18" w:rsidP="00343A18">
      <w:pPr>
        <w:pStyle w:val="KDParagraf"/>
        <w:spacing w:before="0"/>
        <w:rPr>
          <w:rFonts w:cs="Arial"/>
          <w:i/>
          <w:lang w:val="ru-RU"/>
        </w:rPr>
      </w:pPr>
    </w:p>
    <w:p w:rsidR="00343A18" w:rsidRPr="00611597" w:rsidRDefault="00343A18" w:rsidP="00343A18">
      <w:pPr>
        <w:pStyle w:val="KDParagraf"/>
        <w:spacing w:before="0"/>
        <w:rPr>
          <w:rFonts w:cs="Arial"/>
          <w:lang w:val="ru-RU"/>
        </w:rPr>
      </w:pPr>
    </w:p>
    <w:p w:rsidR="00343A18" w:rsidRPr="009D06DE" w:rsidRDefault="00343A18" w:rsidP="00343A18">
      <w:pPr>
        <w:pStyle w:val="KDParagraf"/>
        <w:spacing w:before="0"/>
        <w:rPr>
          <w:rFonts w:cs="Arial"/>
          <w:b/>
          <w:lang w:val="ru-RU"/>
        </w:rPr>
      </w:pPr>
      <w:r w:rsidRPr="009D06DE">
        <w:rPr>
          <w:rFonts w:cs="Arial"/>
          <w:b/>
          <w:lang w:val="ru-RU"/>
        </w:rPr>
        <w:t>УГОВОРНЕ СТРАНЕ:</w:t>
      </w:r>
    </w:p>
    <w:p w:rsidR="00343A18" w:rsidRPr="009D06DE" w:rsidRDefault="00343A18" w:rsidP="00343A18">
      <w:pPr>
        <w:pStyle w:val="KDParagraf"/>
        <w:spacing w:before="0"/>
        <w:rPr>
          <w:rFonts w:cs="Arial"/>
          <w:b/>
          <w:lang w:val="ru-RU"/>
        </w:rPr>
      </w:pPr>
    </w:p>
    <w:p w:rsidR="00D32E48" w:rsidRPr="00294CC9" w:rsidRDefault="00D32E48" w:rsidP="00D32E48">
      <w:pPr>
        <w:rPr>
          <w:lang w:val="ru-RU"/>
        </w:rPr>
      </w:pPr>
      <w:r w:rsidRPr="00D32E48">
        <w:rPr>
          <w:rFonts w:cs="Arial"/>
          <w:b/>
          <w:lang w:val="sr-Cyrl-RS"/>
        </w:rPr>
        <w:t>1.</w:t>
      </w:r>
      <w:r>
        <w:rPr>
          <w:rFonts w:cs="Arial"/>
          <w:lang w:val="sr-Cyrl-RS"/>
        </w:rPr>
        <w:t xml:space="preserve"> </w:t>
      </w:r>
      <w:r w:rsidR="00677430">
        <w:rPr>
          <w:rFonts w:cs="Arial"/>
          <w:lang w:val="sr-Cyrl-RS"/>
        </w:rPr>
        <w:t>ЈАВНО ПРЕДУЗЕЋЕ</w:t>
      </w:r>
      <w:r>
        <w:rPr>
          <w:rFonts w:cs="Arial"/>
          <w:lang w:val="sr-Cyrl-RS"/>
        </w:rPr>
        <w:t xml:space="preserve"> „</w:t>
      </w:r>
      <w:r w:rsidR="00677430">
        <w:rPr>
          <w:rFonts w:cs="Arial"/>
          <w:lang w:val="sr-Cyrl-RS"/>
        </w:rPr>
        <w:t>ЕЛЕКТРОПРИВРЕДА СРБИЈЕ</w:t>
      </w:r>
      <w:r w:rsidR="00A02EF4">
        <w:rPr>
          <w:rFonts w:cs="Arial"/>
          <w:lang w:val="sr-Latn-RS"/>
        </w:rPr>
        <w:t xml:space="preserve"> </w:t>
      </w:r>
      <w:r w:rsidR="00A02EF4">
        <w:rPr>
          <w:rFonts w:cs="Arial"/>
          <w:lang w:val="sr-Cyrl-RS"/>
        </w:rPr>
        <w:t>БЕОГРАД</w:t>
      </w:r>
      <w:r>
        <w:rPr>
          <w:rFonts w:cs="Arial"/>
          <w:lang w:val="sr-Cyrl-RS"/>
        </w:rPr>
        <w:t xml:space="preserve">“ из Београда, улица: </w:t>
      </w:r>
      <w:r w:rsidR="00CB5ADB">
        <w:rPr>
          <w:rFonts w:cs="Arial"/>
          <w:lang w:val="sr-Cyrl-RS"/>
        </w:rPr>
        <w:t>Балканска   бр. 13</w:t>
      </w:r>
      <w:r>
        <w:rPr>
          <w:rFonts w:cs="Arial"/>
          <w:lang w:val="sr-Cyrl-RS"/>
        </w:rPr>
        <w:t>, матични број 20053658, ПИБ 103920327, текући рачун 160-</w:t>
      </w:r>
      <w:r w:rsidRPr="00DC5CAD">
        <w:rPr>
          <w:rFonts w:cs="Arial"/>
          <w:lang w:val="ru-RU"/>
        </w:rPr>
        <w:t>8982</w:t>
      </w:r>
      <w:r>
        <w:rPr>
          <w:rFonts w:cs="Arial"/>
          <w:lang w:val="sr-Cyrl-RS"/>
        </w:rPr>
        <w:t>-</w:t>
      </w:r>
      <w:r w:rsidRPr="00DC5CAD">
        <w:rPr>
          <w:rFonts w:cs="Arial"/>
          <w:lang w:val="ru-RU"/>
        </w:rPr>
        <w:t>96</w:t>
      </w:r>
      <w:r>
        <w:rPr>
          <w:rFonts w:cs="Arial"/>
          <w:lang w:val="sr-Cyrl-RS"/>
        </w:rPr>
        <w:t xml:space="preserve"> Banka Intesа које заступа законски заступник Милорад Грчић,в.д. директор</w:t>
      </w:r>
      <w:r w:rsidR="00C714AF">
        <w:rPr>
          <w:rFonts w:cs="Arial"/>
          <w:lang w:val="sr-Latn-RS"/>
        </w:rPr>
        <w:t>a</w:t>
      </w:r>
      <w:r>
        <w:rPr>
          <w:rFonts w:cs="Arial"/>
          <w:lang w:val="sr-Cyrl-CS"/>
        </w:rPr>
        <w:t xml:space="preserve">, </w:t>
      </w:r>
      <w:r>
        <w:rPr>
          <w:rFonts w:cs="Arial"/>
          <w:lang w:val="sr-Cyrl-RS"/>
        </w:rPr>
        <w:t xml:space="preserve">а по Пуномоћју ЈП ЕПС број: </w:t>
      </w:r>
      <w:r w:rsidRPr="00DC5CAD">
        <w:rPr>
          <w:rFonts w:cs="Arial"/>
          <w:lang w:val="ru-RU"/>
        </w:rPr>
        <w:t>12.01</w:t>
      </w:r>
      <w:r>
        <w:rPr>
          <w:rFonts w:cs="Arial"/>
          <w:lang w:val="sr-Cyrl-RS"/>
        </w:rPr>
        <w:t>-40958/</w:t>
      </w:r>
      <w:r w:rsidRPr="00DC5CAD">
        <w:rPr>
          <w:rFonts w:cs="Arial"/>
          <w:lang w:val="ru-RU"/>
        </w:rPr>
        <w:t>8-1</w:t>
      </w:r>
      <w:r>
        <w:rPr>
          <w:rFonts w:cs="Arial"/>
          <w:lang w:val="sr-Cyrl-RS"/>
        </w:rPr>
        <w:t>6 од 02.06</w:t>
      </w:r>
      <w:r w:rsidRPr="00DC5CAD">
        <w:rPr>
          <w:rFonts w:cs="Arial"/>
          <w:lang w:val="ru-RU"/>
        </w:rPr>
        <w:t>.201</w:t>
      </w:r>
      <w:r>
        <w:rPr>
          <w:rFonts w:cs="Arial"/>
          <w:lang w:val="sr-Cyrl-RS"/>
        </w:rPr>
        <w:t>6</w:t>
      </w:r>
      <w:r w:rsidRPr="00DC5CAD">
        <w:rPr>
          <w:rFonts w:cs="Arial"/>
          <w:lang w:val="ru-RU"/>
        </w:rPr>
        <w:t xml:space="preserve">. </w:t>
      </w:r>
      <w:r>
        <w:rPr>
          <w:rFonts w:cs="Arial"/>
          <w:lang w:val="sr-Cyrl-RS"/>
        </w:rPr>
        <w:t>године, овај уговор, у име и за рачун ЈП ЕПС, закључује Милан Лаковић, Финансијски директор Огранка: Eлeктрoприврeдa Србиje ЈП Бeoгрaд - Огрaнaк ТЕ-КО  Костолац</w:t>
      </w:r>
      <w:r w:rsidRPr="00DC5CAD">
        <w:rPr>
          <w:rFonts w:cs="Arial"/>
          <w:lang w:val="ru-RU"/>
        </w:rPr>
        <w:t xml:space="preserve">, улица: Николе Тесле бр.5-7, Костолац </w:t>
      </w:r>
      <w:r w:rsidRPr="00294CC9">
        <w:rPr>
          <w:lang w:val="ru-RU"/>
        </w:rPr>
        <w:t xml:space="preserve"> (у даљем тексту: </w:t>
      </w:r>
      <w:r w:rsidR="00641F19">
        <w:rPr>
          <w:lang w:val="ru-RU"/>
        </w:rPr>
        <w:t>Купац</w:t>
      </w:r>
      <w:r w:rsidRPr="00294CC9">
        <w:rPr>
          <w:lang w:val="ru-RU"/>
        </w:rPr>
        <w:t xml:space="preserve">)  </w:t>
      </w:r>
    </w:p>
    <w:p w:rsidR="00343A18" w:rsidRPr="00611597" w:rsidRDefault="00343A18" w:rsidP="00343A18">
      <w:pPr>
        <w:spacing w:before="0"/>
        <w:rPr>
          <w:rFonts w:cs="Arial"/>
          <w:lang w:val="ru-RU"/>
        </w:rPr>
      </w:pPr>
    </w:p>
    <w:p w:rsidR="00343A18" w:rsidRPr="009D06DE" w:rsidRDefault="00343A18" w:rsidP="00343A18">
      <w:pPr>
        <w:spacing w:before="0"/>
        <w:rPr>
          <w:rFonts w:cs="Arial"/>
          <w:lang w:val="ru-RU"/>
        </w:rPr>
      </w:pPr>
      <w:r w:rsidRPr="009D06DE">
        <w:rPr>
          <w:rFonts w:cs="Arial"/>
          <w:lang w:val="ru-RU"/>
        </w:rPr>
        <w:t>и</w:t>
      </w:r>
    </w:p>
    <w:p w:rsidR="00343A18" w:rsidRPr="009D06DE" w:rsidRDefault="00343A18" w:rsidP="00343A18">
      <w:pPr>
        <w:spacing w:before="0"/>
        <w:rPr>
          <w:rFonts w:cs="Arial"/>
          <w:lang w:val="ru-RU"/>
        </w:rPr>
      </w:pPr>
    </w:p>
    <w:p w:rsidR="00343A18" w:rsidRPr="009D06DE" w:rsidRDefault="00D32E48" w:rsidP="00D32E48">
      <w:pPr>
        <w:spacing w:before="0"/>
        <w:rPr>
          <w:rFonts w:cs="Arial"/>
          <w:lang w:val="ru-RU"/>
        </w:rPr>
      </w:pPr>
      <w:r w:rsidRPr="00D32E48">
        <w:rPr>
          <w:rFonts w:cs="Arial"/>
          <w:b/>
          <w:lang w:val="ru-RU"/>
        </w:rPr>
        <w:t>2</w:t>
      </w:r>
      <w:r>
        <w:rPr>
          <w:rFonts w:cs="Arial"/>
          <w:lang w:val="ru-RU"/>
        </w:rPr>
        <w:t xml:space="preserve">. </w:t>
      </w:r>
      <w:r w:rsidR="00343A18" w:rsidRPr="00D32E48">
        <w:rPr>
          <w:rFonts w:cs="Arial"/>
          <w:lang w:val="ru-RU"/>
        </w:rPr>
        <w:t>_________________ из ________</w:t>
      </w:r>
      <w:r w:rsidR="00A43A23" w:rsidRPr="00D32E48">
        <w:rPr>
          <w:rFonts w:cs="Arial"/>
          <w:lang w:val="sr-Cyrl-CS"/>
        </w:rPr>
        <w:t>___</w:t>
      </w:r>
      <w:r w:rsidR="00343A18" w:rsidRPr="00D32E48">
        <w:rPr>
          <w:rFonts w:cs="Arial"/>
          <w:lang w:val="ru-RU"/>
        </w:rPr>
        <w:t xml:space="preserve">, ул. ____________, бр.____, матични број: ___________, ПИБ: ___________, </w:t>
      </w:r>
      <w:r w:rsidR="00F67A55" w:rsidRPr="00D32E48">
        <w:rPr>
          <w:rFonts w:cs="Arial"/>
          <w:lang w:val="ru-RU"/>
        </w:rPr>
        <w:t xml:space="preserve">Текући рачун </w:t>
      </w:r>
      <w:r w:rsidR="00F67A55" w:rsidRPr="00D32E48">
        <w:rPr>
          <w:rFonts w:cs="Arial"/>
          <w:lang w:val="sr-Latn-RS"/>
        </w:rPr>
        <w:t>____________,</w:t>
      </w:r>
      <w:r w:rsidR="00F67A55" w:rsidRPr="00D32E48">
        <w:rPr>
          <w:rFonts w:cs="Arial"/>
          <w:lang w:val="ru-RU"/>
        </w:rPr>
        <w:t xml:space="preserve"> </w:t>
      </w:r>
      <w:r w:rsidR="00F67A55" w:rsidRPr="00D32E48">
        <w:rPr>
          <w:rFonts w:cs="Arial"/>
          <w:lang w:val="sr-Cyrl-RS"/>
        </w:rPr>
        <w:t xml:space="preserve">банка </w:t>
      </w:r>
      <w:r w:rsidR="00F67A55" w:rsidRPr="00D32E48">
        <w:rPr>
          <w:rFonts w:cs="Arial"/>
          <w:lang w:val="ru-RU"/>
        </w:rPr>
        <w:t xml:space="preserve">______________ </w:t>
      </w:r>
      <w:r w:rsidR="00343A18" w:rsidRPr="00D32E48">
        <w:rPr>
          <w:rFonts w:cs="Arial"/>
          <w:lang w:val="ru-RU"/>
        </w:rPr>
        <w:t>кога заступа __________________, _____________, (</w:t>
      </w:r>
      <w:r w:rsidR="00343A18" w:rsidRPr="00D32E48">
        <w:rPr>
          <w:rFonts w:cs="Arial"/>
          <w:i/>
          <w:lang w:val="ru-RU"/>
        </w:rPr>
        <w:t>као лидер у име и за рачун групе понуђача</w:t>
      </w:r>
      <w:r w:rsidR="00AB001A" w:rsidRPr="00D32E48">
        <w:rPr>
          <w:rFonts w:cs="Arial"/>
          <w:i/>
          <w:lang w:val="sr-Cyrl-CS"/>
        </w:rPr>
        <w:t xml:space="preserve">, </w:t>
      </w:r>
      <w:r w:rsidR="00AB001A" w:rsidRPr="00D32E48">
        <w:rPr>
          <w:rFonts w:cs="Arial"/>
          <w:i/>
          <w:lang w:val="sr-Cyrl-RS"/>
        </w:rPr>
        <w:t xml:space="preserve">на основу закљученог Споразума о заједничком извршењу јавне набавке  број </w:t>
      </w:r>
      <w:r w:rsidR="00AB001A" w:rsidRPr="00D32E48">
        <w:rPr>
          <w:rFonts w:cs="Arial"/>
          <w:i/>
          <w:lang w:val="sr-Latn-RS"/>
        </w:rPr>
        <w:t>.....................</w:t>
      </w:r>
      <w:r w:rsidR="00AB001A" w:rsidRPr="00D32E48">
        <w:rPr>
          <w:rFonts w:cs="Arial"/>
          <w:i/>
          <w:lang w:val="sr-Cyrl-RS"/>
        </w:rPr>
        <w:t xml:space="preserve">  од</w:t>
      </w:r>
      <w:r w:rsidR="00AB001A" w:rsidRPr="00D32E48">
        <w:rPr>
          <w:rFonts w:cs="Arial"/>
          <w:i/>
          <w:lang w:val="sr-Latn-RS"/>
        </w:rPr>
        <w:t xml:space="preserve"> ......................</w:t>
      </w:r>
      <w:r w:rsidR="00AB001A" w:rsidRPr="00D32E48">
        <w:rPr>
          <w:rFonts w:cs="Arial"/>
          <w:i/>
          <w:lang w:val="sr-Cyrl-RS"/>
        </w:rPr>
        <w:t>.године</w:t>
      </w:r>
      <w:r w:rsidR="00343A18" w:rsidRPr="009D06DE">
        <w:rPr>
          <w:rFonts w:cs="Arial"/>
          <w:i/>
          <w:lang w:val="ru-RU"/>
        </w:rPr>
        <w:t>)</w:t>
      </w:r>
      <w:r w:rsidR="001D7C18" w:rsidRPr="00D32E48">
        <w:rPr>
          <w:rFonts w:cs="Arial"/>
          <w:i/>
          <w:lang w:val="sr-Cyrl-CS"/>
        </w:rPr>
        <w:t xml:space="preserve"> </w:t>
      </w:r>
      <w:r w:rsidR="00343A18" w:rsidRPr="009D06DE">
        <w:rPr>
          <w:rFonts w:cs="Arial"/>
          <w:lang w:val="ru-RU"/>
        </w:rPr>
        <w:t xml:space="preserve">(у даљем тексту: Продавац) </w:t>
      </w:r>
    </w:p>
    <w:p w:rsidR="00343A18" w:rsidRPr="009D06DE" w:rsidRDefault="00343A18" w:rsidP="00343A18">
      <w:pPr>
        <w:spacing w:before="0"/>
        <w:ind w:left="360"/>
        <w:rPr>
          <w:rFonts w:cs="Arial"/>
          <w:lang w:val="ru-RU"/>
        </w:rPr>
      </w:pPr>
    </w:p>
    <w:p w:rsidR="00343A18" w:rsidRPr="000E455D" w:rsidRDefault="00343A18" w:rsidP="00343A18">
      <w:pPr>
        <w:spacing w:before="0"/>
        <w:rPr>
          <w:rFonts w:eastAsia="Calibri" w:cs="Arial"/>
          <w:lang w:val="sr-Cyrl-BA"/>
        </w:rPr>
      </w:pPr>
      <w:r w:rsidRPr="00611597">
        <w:rPr>
          <w:rFonts w:eastAsia="Calibri" w:cs="Arial"/>
          <w:lang w:val="ru-RU"/>
        </w:rPr>
        <w:t>2а)________________________________________из</w:t>
      </w:r>
      <w:r w:rsidRPr="00611597">
        <w:rPr>
          <w:rFonts w:eastAsia="Calibri" w:cs="Arial"/>
          <w:lang w:val="ru-RU"/>
        </w:rPr>
        <w:tab/>
        <w:t>_____________, улица</w:t>
      </w:r>
    </w:p>
    <w:p w:rsidR="00343A18" w:rsidRPr="00611597" w:rsidRDefault="00343A18" w:rsidP="00343A18">
      <w:pPr>
        <w:spacing w:before="0"/>
        <w:rPr>
          <w:rFonts w:eastAsia="Calibri" w:cs="Arial"/>
          <w:i/>
          <w:lang w:val="ru-RU"/>
        </w:rPr>
      </w:pPr>
      <w:r w:rsidRPr="00611597">
        <w:rPr>
          <w:rFonts w:eastAsia="Calibri" w:cs="Arial"/>
          <w:lang w:val="ru-RU"/>
        </w:rPr>
        <w:t xml:space="preserve"> ___________________ бр. ___, ПИБ: _____________, матични број _____________, </w:t>
      </w:r>
      <w:r w:rsidR="00F67A55" w:rsidRPr="00611597">
        <w:rPr>
          <w:rFonts w:cs="Arial"/>
          <w:lang w:val="ru-RU"/>
        </w:rPr>
        <w:t xml:space="preserve">Текући рачун </w:t>
      </w:r>
      <w:r w:rsidR="00F67A55" w:rsidRPr="000E455D">
        <w:rPr>
          <w:rFonts w:cs="Arial"/>
          <w:lang w:val="sr-Latn-RS"/>
        </w:rPr>
        <w:t>____________,</w:t>
      </w:r>
      <w:r w:rsidR="00F67A55" w:rsidRPr="00611597">
        <w:rPr>
          <w:rFonts w:cs="Arial"/>
          <w:lang w:val="ru-RU"/>
        </w:rPr>
        <w:t xml:space="preserve"> </w:t>
      </w:r>
      <w:r w:rsidR="00F67A55" w:rsidRPr="000E455D">
        <w:rPr>
          <w:rFonts w:cs="Arial"/>
          <w:lang w:val="sr-Cyrl-RS"/>
        </w:rPr>
        <w:t xml:space="preserve">банка </w:t>
      </w:r>
      <w:r w:rsidR="00F67A55" w:rsidRPr="00611597">
        <w:rPr>
          <w:rFonts w:cs="Arial"/>
          <w:lang w:val="ru-RU"/>
        </w:rPr>
        <w:t xml:space="preserve">______________ </w:t>
      </w:r>
      <w:r w:rsidR="00F67A55" w:rsidRPr="000E455D">
        <w:rPr>
          <w:rFonts w:cs="Arial"/>
          <w:lang w:val="sr-Cyrl-RS"/>
        </w:rPr>
        <w:t>,</w:t>
      </w:r>
      <w:r w:rsidRPr="00611597">
        <w:rPr>
          <w:rFonts w:eastAsia="Calibri" w:cs="Arial"/>
          <w:lang w:val="ru-RU"/>
        </w:rPr>
        <w:t>кога заступа __________________________, (</w:t>
      </w:r>
      <w:r w:rsidRPr="00611597">
        <w:rPr>
          <w:rFonts w:eastAsia="Calibri" w:cs="Arial"/>
          <w:i/>
          <w:lang w:val="ru-RU"/>
        </w:rPr>
        <w:t>члан групе понуђача или подизвођач)</w:t>
      </w:r>
    </w:p>
    <w:p w:rsidR="00343A18" w:rsidRPr="000E455D" w:rsidRDefault="00343A18" w:rsidP="00343A18">
      <w:pPr>
        <w:spacing w:before="0"/>
        <w:rPr>
          <w:rFonts w:eastAsia="Calibri" w:cs="Arial"/>
          <w:lang w:val="sr-Cyrl-BA"/>
        </w:rPr>
      </w:pPr>
      <w:r w:rsidRPr="00611597">
        <w:rPr>
          <w:rFonts w:eastAsia="Calibri" w:cs="Arial"/>
          <w:lang w:val="ru-RU"/>
        </w:rPr>
        <w:t>2б)_______________________________________из</w:t>
      </w:r>
      <w:r w:rsidRPr="00611597">
        <w:rPr>
          <w:rFonts w:eastAsia="Calibri" w:cs="Arial"/>
          <w:lang w:val="ru-RU"/>
        </w:rPr>
        <w:tab/>
        <w:t>_____________, улица</w:t>
      </w:r>
    </w:p>
    <w:p w:rsidR="00343A18" w:rsidRPr="00611597" w:rsidRDefault="00343A18" w:rsidP="00343A18">
      <w:pPr>
        <w:spacing w:before="0"/>
        <w:rPr>
          <w:rFonts w:eastAsia="Calibri" w:cs="Arial"/>
          <w:lang w:val="ru-RU"/>
        </w:rPr>
      </w:pPr>
      <w:r w:rsidRPr="00611597">
        <w:rPr>
          <w:rFonts w:eastAsia="Calibri" w:cs="Arial"/>
          <w:lang w:val="ru-RU"/>
        </w:rPr>
        <w:t xml:space="preserve"> ___________________ бр. ___, ПИБ: _____________, матични број _____________, </w:t>
      </w:r>
    </w:p>
    <w:p w:rsidR="00343A18" w:rsidRPr="00611597" w:rsidRDefault="00F67A55" w:rsidP="00343A18">
      <w:pPr>
        <w:spacing w:before="0"/>
        <w:rPr>
          <w:rFonts w:eastAsia="Calibri" w:cs="Arial"/>
          <w:lang w:val="ru-RU"/>
        </w:rPr>
      </w:pPr>
      <w:r w:rsidRPr="00611597">
        <w:rPr>
          <w:rFonts w:cs="Arial"/>
          <w:lang w:val="ru-RU"/>
        </w:rPr>
        <w:t xml:space="preserve">Текући рачун </w:t>
      </w:r>
      <w:r w:rsidRPr="000E455D">
        <w:rPr>
          <w:rFonts w:cs="Arial"/>
          <w:lang w:val="sr-Latn-RS"/>
        </w:rPr>
        <w:t>____________,</w:t>
      </w:r>
      <w:r w:rsidRPr="00611597">
        <w:rPr>
          <w:rFonts w:cs="Arial"/>
          <w:lang w:val="ru-RU"/>
        </w:rPr>
        <w:t xml:space="preserve"> </w:t>
      </w:r>
      <w:r w:rsidRPr="000E455D">
        <w:rPr>
          <w:rFonts w:cs="Arial"/>
          <w:lang w:val="sr-Cyrl-RS"/>
        </w:rPr>
        <w:t xml:space="preserve">банка </w:t>
      </w:r>
      <w:r w:rsidRPr="00611597">
        <w:rPr>
          <w:rFonts w:cs="Arial"/>
          <w:lang w:val="ru-RU"/>
        </w:rPr>
        <w:t xml:space="preserve">______________ </w:t>
      </w:r>
      <w:r w:rsidRPr="000E455D">
        <w:rPr>
          <w:rFonts w:cs="Arial"/>
          <w:lang w:val="sr-Cyrl-RS"/>
        </w:rPr>
        <w:t>,</w:t>
      </w:r>
      <w:r w:rsidR="00343A18" w:rsidRPr="00611597">
        <w:rPr>
          <w:rFonts w:eastAsia="Calibri" w:cs="Arial"/>
          <w:lang w:val="ru-RU"/>
        </w:rPr>
        <w:t>кога  заступа _______________________, (члан групе понуђача или подизвођач</w:t>
      </w:r>
      <w:r w:rsidR="00343A18" w:rsidRPr="00611597">
        <w:rPr>
          <w:rFonts w:eastAsia="Calibri" w:cs="Arial"/>
          <w:i/>
          <w:lang w:val="ru-RU"/>
        </w:rPr>
        <w:t>)</w:t>
      </w:r>
    </w:p>
    <w:p w:rsidR="00343A18" w:rsidRPr="00611597" w:rsidRDefault="00343A18" w:rsidP="00343A18">
      <w:pPr>
        <w:pStyle w:val="KDParagraf"/>
        <w:spacing w:before="0"/>
        <w:rPr>
          <w:rFonts w:cs="Arial"/>
          <w:lang w:val="ru-RU"/>
        </w:rPr>
      </w:pPr>
    </w:p>
    <w:p w:rsidR="00343A18" w:rsidRPr="00611597" w:rsidRDefault="00343A18" w:rsidP="00343A18">
      <w:pPr>
        <w:pStyle w:val="KDParagraf"/>
        <w:spacing w:before="0"/>
        <w:rPr>
          <w:rFonts w:cs="Arial"/>
          <w:lang w:val="ru-RU"/>
        </w:rPr>
      </w:pPr>
      <w:r w:rsidRPr="00611597">
        <w:rPr>
          <w:rFonts w:cs="Arial"/>
          <w:lang w:val="ru-RU"/>
        </w:rPr>
        <w:t>(у даљем тексту заједно: Уговорне стране)</w:t>
      </w:r>
    </w:p>
    <w:p w:rsidR="00343A18" w:rsidRPr="00611597" w:rsidRDefault="00343A18" w:rsidP="00343A18">
      <w:pPr>
        <w:pStyle w:val="KDParagraf"/>
        <w:spacing w:before="0"/>
        <w:rPr>
          <w:rFonts w:cs="Arial"/>
          <w:lang w:val="ru-RU"/>
        </w:rPr>
      </w:pPr>
    </w:p>
    <w:p w:rsidR="00343A18" w:rsidRPr="00611597" w:rsidRDefault="00A43A23" w:rsidP="00343A18">
      <w:pPr>
        <w:pStyle w:val="KDParagraf"/>
        <w:spacing w:before="0"/>
        <w:rPr>
          <w:rFonts w:cs="Arial"/>
          <w:bCs/>
          <w:lang w:val="ru-RU"/>
        </w:rPr>
      </w:pPr>
      <w:r w:rsidRPr="00611597">
        <w:rPr>
          <w:rFonts w:cs="Arial"/>
          <w:lang w:val="ru-RU"/>
        </w:rPr>
        <w:t>закључиле су у Костолацу</w:t>
      </w:r>
      <w:r w:rsidR="00343A18" w:rsidRPr="00611597">
        <w:rPr>
          <w:rFonts w:cs="Arial"/>
          <w:lang w:val="ru-RU"/>
        </w:rPr>
        <w:t>, дана __________.године следећи:</w:t>
      </w:r>
    </w:p>
    <w:p w:rsidR="001D7C18" w:rsidRPr="000E455D" w:rsidRDefault="001D7C18" w:rsidP="001D7C18">
      <w:pPr>
        <w:spacing w:before="0"/>
        <w:rPr>
          <w:rFonts w:cs="Arial"/>
          <w:i/>
          <w:u w:val="single"/>
          <w:lang w:val="sr-Cyrl-RS"/>
        </w:rPr>
      </w:pPr>
    </w:p>
    <w:p w:rsidR="00204707" w:rsidRPr="000E455D" w:rsidRDefault="00204707" w:rsidP="001D7C18">
      <w:pPr>
        <w:spacing w:before="0"/>
        <w:rPr>
          <w:rFonts w:cs="Arial"/>
          <w:b/>
          <w:i/>
          <w:u w:val="single"/>
          <w:lang w:val="sr-Cyrl-RS"/>
        </w:rPr>
      </w:pPr>
      <w:r w:rsidRPr="000E455D">
        <w:rPr>
          <w:rFonts w:cs="Arial"/>
          <w:i/>
          <w:u w:val="single"/>
          <w:lang w:val="sr-Cyrl-RS"/>
        </w:rPr>
        <w:t xml:space="preserve">У случају да је поднета понуда са </w:t>
      </w:r>
      <w:r w:rsidRPr="000E455D">
        <w:rPr>
          <w:rFonts w:cs="Arial"/>
          <w:b/>
          <w:i/>
          <w:u w:val="single"/>
          <w:lang w:val="sr-Cyrl-RS"/>
        </w:rPr>
        <w:t>подизвођачем:</w:t>
      </w:r>
    </w:p>
    <w:p w:rsidR="00204707" w:rsidRPr="000E455D" w:rsidRDefault="00204707" w:rsidP="001D7C18">
      <w:pPr>
        <w:tabs>
          <w:tab w:val="left" w:pos="284"/>
          <w:tab w:val="left" w:pos="330"/>
        </w:tabs>
        <w:spacing w:before="0"/>
        <w:ind w:left="284"/>
        <w:rPr>
          <w:rFonts w:cs="Arial"/>
          <w:lang w:val="sr-Cyrl-RS"/>
        </w:rPr>
      </w:pPr>
      <w:r w:rsidRPr="000E455D">
        <w:rPr>
          <w:rFonts w:cs="Arial"/>
          <w:lang w:val="sr-Cyrl-RS"/>
        </w:rPr>
        <w:t>Продавац је део набавке која је предмет овог уговора и то ...................................................................................................................................</w:t>
      </w:r>
    </w:p>
    <w:p w:rsidR="00204707" w:rsidRPr="000E455D" w:rsidRDefault="00204707" w:rsidP="001D7C18">
      <w:pPr>
        <w:tabs>
          <w:tab w:val="left" w:pos="284"/>
          <w:tab w:val="left" w:pos="330"/>
        </w:tabs>
        <w:spacing w:before="0"/>
        <w:ind w:left="284"/>
        <w:rPr>
          <w:rFonts w:cs="Arial"/>
          <w:i/>
          <w:lang w:val="sr-Cyrl-RS"/>
        </w:rPr>
      </w:pPr>
      <w:r w:rsidRPr="000E455D">
        <w:rPr>
          <w:rFonts w:cs="Arial"/>
          <w:i/>
          <w:lang w:val="sr-Cyrl-RS"/>
        </w:rPr>
        <w:t xml:space="preserve">             (навести део предмета набавке који ће извршити подизвођач)</w:t>
      </w:r>
    </w:p>
    <w:p w:rsidR="00204707" w:rsidRPr="000E455D" w:rsidRDefault="00204707" w:rsidP="001D7C18">
      <w:pPr>
        <w:tabs>
          <w:tab w:val="left" w:pos="284"/>
          <w:tab w:val="left" w:pos="330"/>
        </w:tabs>
        <w:spacing w:before="0"/>
        <w:ind w:left="284"/>
        <w:rPr>
          <w:rFonts w:cs="Arial"/>
          <w:lang w:val="sr-Cyrl-RS"/>
        </w:rPr>
      </w:pPr>
      <w:r w:rsidRPr="000E455D">
        <w:rPr>
          <w:rFonts w:cs="Arial"/>
          <w:lang w:val="sr-Cyrl-RS"/>
        </w:rPr>
        <w:t>поверио подизвођачу  ..........................................................................................</w:t>
      </w:r>
    </w:p>
    <w:p w:rsidR="00204707" w:rsidRPr="000E455D" w:rsidRDefault="00204707" w:rsidP="001D7C18">
      <w:pPr>
        <w:tabs>
          <w:tab w:val="left" w:pos="284"/>
          <w:tab w:val="left" w:pos="330"/>
        </w:tabs>
        <w:spacing w:before="0"/>
        <w:ind w:left="284"/>
        <w:rPr>
          <w:rFonts w:cs="Arial"/>
          <w:i/>
          <w:lang w:val="sr-Cyrl-RS"/>
        </w:rPr>
      </w:pPr>
      <w:r w:rsidRPr="000E455D">
        <w:rPr>
          <w:rFonts w:cs="Arial"/>
          <w:i/>
          <w:lang w:val="sr-Cyrl-RS"/>
        </w:rPr>
        <w:t xml:space="preserve">                           (навести скраћено пословно име подизвођача)</w:t>
      </w:r>
    </w:p>
    <w:p w:rsidR="00204707" w:rsidRPr="000E455D" w:rsidRDefault="00204707" w:rsidP="001D7C18">
      <w:pPr>
        <w:tabs>
          <w:tab w:val="left" w:pos="284"/>
          <w:tab w:val="left" w:pos="330"/>
        </w:tabs>
        <w:spacing w:before="0"/>
        <w:rPr>
          <w:rFonts w:cs="Arial"/>
          <w:lang w:val="sr-Cyrl-RS"/>
        </w:rPr>
      </w:pPr>
      <w:r w:rsidRPr="000E455D">
        <w:rPr>
          <w:rFonts w:cs="Arial"/>
          <w:lang w:val="sr-Cyrl-RS"/>
        </w:rPr>
        <w:t xml:space="preserve">    а која чини ................% од укупне вредности набавке.</w:t>
      </w:r>
    </w:p>
    <w:p w:rsidR="00343A18" w:rsidRDefault="00343A18" w:rsidP="00343A18">
      <w:pPr>
        <w:pStyle w:val="KDParagraf"/>
        <w:spacing w:before="0"/>
        <w:rPr>
          <w:rFonts w:cs="Arial"/>
          <w:lang w:val="ru-RU"/>
        </w:rPr>
      </w:pPr>
    </w:p>
    <w:p w:rsidR="00D25FBE" w:rsidRPr="00611597" w:rsidRDefault="00D25FBE" w:rsidP="00343A18">
      <w:pPr>
        <w:pStyle w:val="KDParagraf"/>
        <w:spacing w:before="0"/>
        <w:rPr>
          <w:rFonts w:cs="Arial"/>
          <w:lang w:val="ru-RU"/>
        </w:rPr>
      </w:pPr>
    </w:p>
    <w:p w:rsidR="007D5281" w:rsidRPr="00611597" w:rsidRDefault="007D5281" w:rsidP="00343A18">
      <w:pPr>
        <w:pStyle w:val="KDParagraf"/>
        <w:spacing w:before="0"/>
        <w:rPr>
          <w:rFonts w:cs="Arial"/>
          <w:lang w:val="ru-RU"/>
        </w:rPr>
      </w:pPr>
    </w:p>
    <w:p w:rsidR="004A25FE" w:rsidRDefault="00343A18" w:rsidP="004A25FE">
      <w:pPr>
        <w:jc w:val="center"/>
        <w:rPr>
          <w:rFonts w:cs="Arial"/>
          <w:b/>
          <w:lang w:val="sr-Latn-RS"/>
        </w:rPr>
      </w:pPr>
      <w:bookmarkStart w:id="263" w:name="_Toc442559949"/>
      <w:r w:rsidRPr="00611597">
        <w:rPr>
          <w:rFonts w:cs="Arial"/>
          <w:b/>
          <w:lang w:val="ru-RU"/>
        </w:rPr>
        <w:lastRenderedPageBreak/>
        <w:t>УГОВОР О КУПОПРОДАЈИ</w:t>
      </w:r>
      <w:bookmarkEnd w:id="263"/>
      <w:r w:rsidR="004A25FE">
        <w:rPr>
          <w:rFonts w:cs="Arial"/>
          <w:b/>
          <w:lang w:val="sr-Latn-RS"/>
        </w:rPr>
        <w:t xml:space="preserve">  </w:t>
      </w:r>
      <w:r w:rsidR="00A43A23" w:rsidRPr="00611597">
        <w:rPr>
          <w:rFonts w:cs="Arial"/>
          <w:b/>
          <w:lang w:val="ru-RU"/>
        </w:rPr>
        <w:t>ДОБАРА</w:t>
      </w:r>
    </w:p>
    <w:p w:rsidR="004A25FE" w:rsidRPr="004A25FE" w:rsidRDefault="002F1166" w:rsidP="004A25FE">
      <w:pPr>
        <w:jc w:val="center"/>
        <w:rPr>
          <w:rFonts w:eastAsia="TimesNewRomanPS-BoldMT" w:cs="Arial"/>
          <w:b/>
          <w:bCs/>
          <w:lang w:val="sr-Latn-RS"/>
        </w:rPr>
      </w:pPr>
      <w:r>
        <w:rPr>
          <w:rFonts w:eastAsia="TimesNewRomanPS-BoldMT" w:cs="Arial"/>
          <w:b/>
          <w:bCs/>
          <w:lang w:val="ru-RU"/>
        </w:rPr>
        <w:t>УЖЕТЊАЧЕ ВИТЛА ЗА ДИЗАЊЕ КАТАРКЕ РАДНОГ ТОЧКА БАГЕРА</w:t>
      </w:r>
    </w:p>
    <w:p w:rsidR="00A43A23" w:rsidRDefault="00943700" w:rsidP="004A25FE">
      <w:pPr>
        <w:jc w:val="center"/>
        <w:rPr>
          <w:rFonts w:eastAsia="TimesNewRomanPS-BoldMT" w:cs="Arial"/>
          <w:bCs/>
          <w:lang w:val="ru-RU"/>
        </w:rPr>
      </w:pPr>
      <w:r w:rsidRPr="00611597">
        <w:rPr>
          <w:rFonts w:eastAsia="TimesNewRomanPS-BoldMT" w:cs="Arial"/>
          <w:bCs/>
          <w:lang w:val="ru-RU"/>
        </w:rPr>
        <w:t>ЈН/</w:t>
      </w:r>
      <w:r w:rsidR="00C714AF">
        <w:rPr>
          <w:rFonts w:eastAsia="TimesNewRomanPS-BoldMT" w:cs="Arial"/>
          <w:bCs/>
          <w:lang w:val="ru-RU"/>
        </w:rPr>
        <w:t>3100/</w:t>
      </w:r>
      <w:r w:rsidR="002F1166">
        <w:rPr>
          <w:rFonts w:eastAsia="TimesNewRomanPS-BoldMT" w:cs="Arial"/>
          <w:bCs/>
          <w:lang w:val="ru-RU"/>
        </w:rPr>
        <w:t>0549</w:t>
      </w:r>
      <w:r w:rsidR="00C714AF">
        <w:rPr>
          <w:rFonts w:eastAsia="TimesNewRomanPS-BoldMT" w:cs="Arial"/>
          <w:bCs/>
          <w:lang w:val="ru-RU"/>
        </w:rPr>
        <w:t>/</w:t>
      </w:r>
      <w:r w:rsidR="00794A3E">
        <w:rPr>
          <w:rFonts w:eastAsia="TimesNewRomanPS-BoldMT" w:cs="Arial"/>
          <w:bCs/>
          <w:lang w:val="ru-RU"/>
        </w:rPr>
        <w:t>2019</w:t>
      </w:r>
    </w:p>
    <w:p w:rsidR="0087489D" w:rsidRDefault="0087489D" w:rsidP="004A25FE">
      <w:pPr>
        <w:jc w:val="center"/>
        <w:rPr>
          <w:rFonts w:eastAsia="TimesNewRomanPS-BoldMT" w:cs="Arial"/>
          <w:bCs/>
          <w:lang w:val="ru-RU"/>
        </w:rPr>
      </w:pPr>
      <w:r>
        <w:rPr>
          <w:rFonts w:eastAsia="TimesNewRomanPS-BoldMT" w:cs="Arial"/>
          <w:bCs/>
          <w:lang w:val="ru-RU"/>
        </w:rPr>
        <w:t>(</w:t>
      </w:r>
      <w:r w:rsidR="00F7710F">
        <w:rPr>
          <w:rFonts w:eastAsia="TimesNewRomanPS-BoldMT" w:cs="Arial"/>
          <w:bCs/>
          <w:lang w:val="sr-Latn-RS"/>
        </w:rPr>
        <w:t>676</w:t>
      </w:r>
      <w:r>
        <w:rPr>
          <w:rFonts w:eastAsia="TimesNewRomanPS-BoldMT" w:cs="Arial"/>
          <w:bCs/>
          <w:lang w:val="ru-RU"/>
        </w:rPr>
        <w:t>/</w:t>
      </w:r>
      <w:r w:rsidR="00794A3E">
        <w:rPr>
          <w:rFonts w:eastAsia="TimesNewRomanPS-BoldMT" w:cs="Arial"/>
          <w:bCs/>
          <w:lang w:val="ru-RU"/>
        </w:rPr>
        <w:t>2019</w:t>
      </w:r>
      <w:r>
        <w:rPr>
          <w:rFonts w:eastAsia="TimesNewRomanPS-BoldMT" w:cs="Arial"/>
          <w:bCs/>
          <w:lang w:val="ru-RU"/>
        </w:rPr>
        <w:t>)</w:t>
      </w:r>
    </w:p>
    <w:p w:rsidR="003B026D" w:rsidRPr="004A25FE" w:rsidRDefault="00D25FBE" w:rsidP="004A25FE">
      <w:pPr>
        <w:jc w:val="center"/>
        <w:rPr>
          <w:rFonts w:cs="Arial"/>
          <w:b/>
          <w:lang w:val="ru-RU"/>
        </w:rPr>
      </w:pPr>
      <w:r>
        <w:rPr>
          <w:rFonts w:eastAsia="TimesNewRomanPS-BoldMT" w:cs="Arial"/>
          <w:bCs/>
          <w:lang w:val="ru-RU"/>
        </w:rPr>
        <w:t xml:space="preserve">ЈАНА </w:t>
      </w:r>
      <w:r w:rsidR="00F7710F">
        <w:rPr>
          <w:rFonts w:eastAsia="TimesNewRomanPS-BoldMT" w:cs="Arial"/>
          <w:bCs/>
          <w:lang w:val="sr-Latn-RS"/>
        </w:rPr>
        <w:t>1105</w:t>
      </w:r>
      <w:r w:rsidR="003B026D">
        <w:rPr>
          <w:rFonts w:eastAsia="TimesNewRomanPS-BoldMT" w:cs="Arial"/>
          <w:bCs/>
          <w:lang w:val="ru-RU"/>
        </w:rPr>
        <w:t>/</w:t>
      </w:r>
      <w:r w:rsidR="00794A3E">
        <w:rPr>
          <w:rFonts w:eastAsia="TimesNewRomanPS-BoldMT" w:cs="Arial"/>
          <w:bCs/>
          <w:lang w:val="ru-RU"/>
        </w:rPr>
        <w:t>2019</w:t>
      </w:r>
    </w:p>
    <w:p w:rsidR="00343A18" w:rsidRPr="00611597" w:rsidRDefault="00343A18" w:rsidP="00343A18">
      <w:pPr>
        <w:pStyle w:val="KDParagraf"/>
        <w:spacing w:before="0"/>
        <w:rPr>
          <w:rFonts w:cs="Arial"/>
          <w:lang w:val="ru-RU"/>
        </w:rPr>
      </w:pPr>
    </w:p>
    <w:p w:rsidR="00343A18" w:rsidRPr="000E455D" w:rsidRDefault="00343A18" w:rsidP="00343A18">
      <w:pPr>
        <w:pStyle w:val="KDParagraf"/>
        <w:spacing w:before="0"/>
        <w:rPr>
          <w:rFonts w:cs="Arial"/>
        </w:rPr>
      </w:pPr>
      <w:r w:rsidRPr="000E455D">
        <w:rPr>
          <w:rFonts w:cs="Arial"/>
        </w:rPr>
        <w:t>Уговорне стране констатују:</w:t>
      </w:r>
    </w:p>
    <w:p w:rsidR="00343A18" w:rsidRPr="000E455D" w:rsidRDefault="00343A18" w:rsidP="00343A18">
      <w:pPr>
        <w:pStyle w:val="KDNabrajanje"/>
        <w:spacing w:before="0"/>
        <w:rPr>
          <w:rFonts w:cs="Arial"/>
        </w:rPr>
      </w:pPr>
      <w:r w:rsidRPr="000E455D">
        <w:rPr>
          <w:rFonts w:cs="Arial"/>
        </w:rPr>
        <w:t xml:space="preserve">да је </w:t>
      </w:r>
      <w:r w:rsidR="00B429D8">
        <w:rPr>
          <w:rFonts w:cs="Arial"/>
          <w:lang w:val="sr-Cyrl-RS"/>
        </w:rPr>
        <w:t>Купац</w:t>
      </w:r>
      <w:r w:rsidRPr="000E455D">
        <w:rPr>
          <w:rFonts w:cs="Arial"/>
        </w:rPr>
        <w:t xml:space="preserve"> у складу са Конкурсном документацијом а сагласно члану 3</w:t>
      </w:r>
      <w:r w:rsidR="00030949" w:rsidRPr="000E455D">
        <w:rPr>
          <w:rFonts w:cs="Arial"/>
          <w:lang w:val="sr-Cyrl-RS"/>
        </w:rPr>
        <w:t>2</w:t>
      </w:r>
      <w:r w:rsidRPr="000E455D">
        <w:rPr>
          <w:rFonts w:cs="Arial"/>
        </w:rPr>
        <w:t xml:space="preserve">. Закона о јавним набавкама („Сл.гласник РС“, бр.124/2012,14/2015 и 68/2015) (даље Закон) спровео </w:t>
      </w:r>
      <w:r w:rsidR="00030949" w:rsidRPr="000E455D">
        <w:rPr>
          <w:rFonts w:cs="Arial"/>
          <w:lang w:val="sr-Cyrl-RS"/>
        </w:rPr>
        <w:t xml:space="preserve">отворени </w:t>
      </w:r>
      <w:r w:rsidRPr="000E455D">
        <w:rPr>
          <w:rFonts w:cs="Arial"/>
        </w:rPr>
        <w:t>поступак</w:t>
      </w:r>
      <w:r w:rsidR="00FB51D5" w:rsidRPr="000E455D">
        <w:rPr>
          <w:rFonts w:cs="Arial"/>
          <w:lang w:val="sr-Cyrl-RS"/>
        </w:rPr>
        <w:t xml:space="preserve"> </w:t>
      </w:r>
      <w:r w:rsidR="00A43A23" w:rsidRPr="000E455D">
        <w:rPr>
          <w:rFonts w:cs="Arial"/>
        </w:rPr>
        <w:t>јавне набавке бр.</w:t>
      </w:r>
      <w:r w:rsidR="00A43A23" w:rsidRPr="000E455D">
        <w:rPr>
          <w:rFonts w:eastAsia="TimesNewRomanPS-BoldMT" w:cs="Arial"/>
          <w:bCs/>
        </w:rPr>
        <w:t xml:space="preserve"> </w:t>
      </w:r>
      <w:r w:rsidR="00943700" w:rsidRPr="000E455D">
        <w:rPr>
          <w:rFonts w:eastAsia="TimesNewRomanPS-BoldMT" w:cs="Arial"/>
          <w:bCs/>
        </w:rPr>
        <w:t>ЈН/</w:t>
      </w:r>
      <w:r w:rsidR="00C714AF">
        <w:rPr>
          <w:rFonts w:eastAsia="TimesNewRomanPS-BoldMT" w:cs="Arial"/>
          <w:bCs/>
        </w:rPr>
        <w:t>3100/</w:t>
      </w:r>
      <w:r w:rsidR="002F1166">
        <w:rPr>
          <w:rFonts w:eastAsia="TimesNewRomanPS-BoldMT" w:cs="Arial"/>
          <w:bCs/>
        </w:rPr>
        <w:t>0549</w:t>
      </w:r>
      <w:r w:rsidR="00C714AF">
        <w:rPr>
          <w:rFonts w:eastAsia="TimesNewRomanPS-BoldMT" w:cs="Arial"/>
          <w:bCs/>
        </w:rPr>
        <w:t>/</w:t>
      </w:r>
      <w:r w:rsidR="00794A3E">
        <w:rPr>
          <w:rFonts w:eastAsia="TimesNewRomanPS-BoldMT" w:cs="Arial"/>
          <w:bCs/>
        </w:rPr>
        <w:t>2019</w:t>
      </w:r>
      <w:r w:rsidR="00A43A23" w:rsidRPr="000E455D">
        <w:rPr>
          <w:rFonts w:eastAsia="TimesNewRomanPS-BoldMT" w:cs="Arial"/>
          <w:bCs/>
          <w:lang w:val="sr-Cyrl-CS"/>
        </w:rPr>
        <w:t xml:space="preserve"> </w:t>
      </w:r>
      <w:r w:rsidR="00A43A23" w:rsidRPr="000E455D">
        <w:rPr>
          <w:rFonts w:cs="Arial"/>
          <w:lang w:val="sr-Cyrl-CS"/>
        </w:rPr>
        <w:t xml:space="preserve"> </w:t>
      </w:r>
      <w:r w:rsidRPr="000E455D">
        <w:rPr>
          <w:rFonts w:cs="Arial"/>
        </w:rPr>
        <w:t xml:space="preserve">ради набавке добара и то </w:t>
      </w:r>
      <w:r w:rsidR="002F1166">
        <w:rPr>
          <w:rFonts w:eastAsia="TimesNewRomanPS-BoldMT" w:cs="Arial"/>
          <w:bCs/>
        </w:rPr>
        <w:t>УЖЕТЊАЧЕ ВИТЛА ЗА ДИЗАЊЕ КАТАРКЕ РАДНОГ ТОЧКА БАГЕРА</w:t>
      </w:r>
      <w:r w:rsidR="00A43A23" w:rsidRPr="000E455D">
        <w:rPr>
          <w:rFonts w:eastAsia="TimesNewRomanPS-BoldMT" w:cs="Arial"/>
          <w:bCs/>
          <w:lang w:val="sr-Cyrl-CS"/>
        </w:rPr>
        <w:t>,</w:t>
      </w:r>
    </w:p>
    <w:p w:rsidR="00343A18" w:rsidRPr="000E455D" w:rsidRDefault="00343A18" w:rsidP="00343A18">
      <w:pPr>
        <w:pStyle w:val="KDNabrajanje"/>
        <w:spacing w:before="0"/>
        <w:rPr>
          <w:rFonts w:cs="Arial"/>
        </w:rPr>
      </w:pPr>
      <w:r w:rsidRPr="000E455D">
        <w:rPr>
          <w:rFonts w:cs="Arial"/>
        </w:rPr>
        <w:t>да је Позив за подношење понуда у вези предметне јавне набавке објављен на Порталу јавних набавки дана</w:t>
      </w:r>
      <w:r w:rsidR="00A43A23" w:rsidRPr="000E455D">
        <w:rPr>
          <w:rFonts w:cs="Arial"/>
          <w:lang w:val="sr-Cyrl-CS"/>
        </w:rPr>
        <w:t xml:space="preserve"> </w:t>
      </w:r>
      <w:r w:rsidRPr="000E455D">
        <w:rPr>
          <w:rFonts w:cs="Arial"/>
        </w:rPr>
        <w:t xml:space="preserve">_____________, као и на интернет страници </w:t>
      </w:r>
      <w:r w:rsidR="00B429D8">
        <w:rPr>
          <w:rFonts w:cs="Arial"/>
          <w:lang w:val="sr-Cyrl-RS"/>
        </w:rPr>
        <w:t>Купца</w:t>
      </w:r>
      <w:r w:rsidRPr="000E455D">
        <w:rPr>
          <w:rFonts w:cs="Arial"/>
        </w:rPr>
        <w:t xml:space="preserve"> </w:t>
      </w:r>
      <w:r w:rsidR="006C6FDF" w:rsidRPr="000E455D">
        <w:rPr>
          <w:rFonts w:cs="Arial"/>
        </w:rPr>
        <w:t xml:space="preserve">и на </w:t>
      </w:r>
      <w:r w:rsidR="006C6FDF" w:rsidRPr="000E455D">
        <w:rPr>
          <w:rFonts w:cs="Arial"/>
          <w:lang w:val="sr-Cyrl-RS"/>
        </w:rPr>
        <w:t>П</w:t>
      </w:r>
      <w:r w:rsidR="004D385B" w:rsidRPr="000E455D">
        <w:rPr>
          <w:rFonts w:cs="Arial"/>
        </w:rPr>
        <w:t>орталу Службених гласила и база</w:t>
      </w:r>
      <w:r w:rsidRPr="000E455D">
        <w:rPr>
          <w:rFonts w:cs="Arial"/>
        </w:rPr>
        <w:t xml:space="preserve"> прописа</w:t>
      </w:r>
      <w:r w:rsidR="004D385B" w:rsidRPr="000E455D">
        <w:rPr>
          <w:rFonts w:cs="Arial"/>
          <w:lang w:val="sr-Cyrl-RS"/>
        </w:rPr>
        <w:t>.</w:t>
      </w:r>
    </w:p>
    <w:p w:rsidR="00343A18" w:rsidRPr="000E455D" w:rsidRDefault="00343A18" w:rsidP="00343A18">
      <w:pPr>
        <w:pStyle w:val="KDNabrajanje"/>
        <w:spacing w:before="0"/>
        <w:rPr>
          <w:rFonts w:cs="Arial"/>
          <w:i/>
        </w:rPr>
      </w:pPr>
      <w:r w:rsidRPr="000E455D">
        <w:rPr>
          <w:rFonts w:cs="Arial"/>
        </w:rPr>
        <w:t xml:space="preserve">да Понуда </w:t>
      </w:r>
      <w:r w:rsidR="00B429D8">
        <w:rPr>
          <w:rFonts w:cs="Arial"/>
          <w:lang w:val="sr-Cyrl-RS"/>
        </w:rPr>
        <w:t>Продавца</w:t>
      </w:r>
      <w:r w:rsidRPr="000E455D">
        <w:rPr>
          <w:rFonts w:cs="Arial"/>
        </w:rPr>
        <w:t xml:space="preserve"> , која је заведена код Наручиоца под</w:t>
      </w:r>
      <w:r w:rsidR="00C7275C">
        <w:rPr>
          <w:rFonts w:cs="Arial"/>
        </w:rPr>
        <w:t xml:space="preserve"> бројем ________ од ________</w:t>
      </w:r>
      <w:r w:rsidR="00794A3E">
        <w:rPr>
          <w:rFonts w:cs="Arial"/>
        </w:rPr>
        <w:t>2019</w:t>
      </w:r>
      <w:r w:rsidRPr="000E455D">
        <w:rPr>
          <w:rFonts w:cs="Arial"/>
        </w:rPr>
        <w:t>.године, у потпуности одговара захтеву Наручиоца из Позива за подношење понуда и Конкурсне документације</w:t>
      </w:r>
    </w:p>
    <w:p w:rsidR="00343A18" w:rsidRPr="000E455D" w:rsidRDefault="00343A18" w:rsidP="00343A18">
      <w:pPr>
        <w:pStyle w:val="KDNabrajanje"/>
        <w:spacing w:before="0"/>
        <w:rPr>
          <w:rFonts w:cs="Arial"/>
          <w:b/>
        </w:rPr>
      </w:pPr>
      <w:r w:rsidRPr="000E455D">
        <w:rPr>
          <w:rFonts w:cs="Arial"/>
        </w:rPr>
        <w:t xml:space="preserve">да је Наручилац својом Одлуком о додели уговора бр. ____________ од __.__.___. године изабрао понуду </w:t>
      </w:r>
      <w:r w:rsidR="00B429D8">
        <w:rPr>
          <w:rFonts w:cs="Arial"/>
          <w:lang w:val="sr-Cyrl-RS"/>
        </w:rPr>
        <w:t>Продавца.</w:t>
      </w:r>
    </w:p>
    <w:p w:rsidR="00343A18" w:rsidRPr="000E455D" w:rsidRDefault="00343A18" w:rsidP="00343A18">
      <w:pPr>
        <w:pStyle w:val="KDParagraf"/>
        <w:spacing w:before="0"/>
        <w:rPr>
          <w:rFonts w:cs="Arial"/>
          <w:lang w:val="sr-Cyrl-BA"/>
        </w:rPr>
      </w:pPr>
    </w:p>
    <w:p w:rsidR="00343A18" w:rsidRPr="000E455D" w:rsidRDefault="00343A18" w:rsidP="00343A18">
      <w:pPr>
        <w:pStyle w:val="KDParagraf"/>
        <w:spacing w:before="0"/>
        <w:rPr>
          <w:rFonts w:cs="Arial"/>
          <w:lang w:val="sr-Cyrl-BA"/>
        </w:rPr>
      </w:pPr>
    </w:p>
    <w:p w:rsidR="00343A18" w:rsidRPr="00611597" w:rsidRDefault="00343A18" w:rsidP="00343A18">
      <w:pPr>
        <w:pStyle w:val="KDParagraf"/>
        <w:spacing w:before="0"/>
        <w:rPr>
          <w:rFonts w:cs="Arial"/>
          <w:b/>
          <w:lang w:val="ru-RU"/>
        </w:rPr>
      </w:pPr>
      <w:r w:rsidRPr="00611597">
        <w:rPr>
          <w:rFonts w:cs="Arial"/>
          <w:b/>
          <w:lang w:val="ru-RU"/>
        </w:rPr>
        <w:t>ПРЕДМЕТ  УГОВОРА</w:t>
      </w:r>
    </w:p>
    <w:p w:rsidR="00343A18" w:rsidRPr="00611597" w:rsidRDefault="00343A18" w:rsidP="00343A18">
      <w:pPr>
        <w:spacing w:before="0"/>
        <w:jc w:val="center"/>
        <w:rPr>
          <w:rFonts w:cs="Arial"/>
          <w:b/>
          <w:lang w:val="ru-RU"/>
        </w:rPr>
      </w:pPr>
      <w:r w:rsidRPr="00611597">
        <w:rPr>
          <w:rFonts w:cs="Arial"/>
          <w:b/>
          <w:lang w:val="ru-RU"/>
        </w:rPr>
        <w:t>Члан 1.</w:t>
      </w:r>
    </w:p>
    <w:p w:rsidR="00343A18" w:rsidRPr="00611597" w:rsidRDefault="00343A18" w:rsidP="00343A18">
      <w:pPr>
        <w:pStyle w:val="KDParagraf"/>
        <w:spacing w:before="0"/>
        <w:rPr>
          <w:rFonts w:eastAsia="Calibri" w:cs="Arial"/>
          <w:lang w:val="ru-RU"/>
        </w:rPr>
      </w:pPr>
      <w:r w:rsidRPr="000E455D">
        <w:rPr>
          <w:rFonts w:eastAsia="Calibri" w:cs="Arial"/>
          <w:lang w:val="ru-RU"/>
        </w:rPr>
        <w:t>Предмет овог Уговора о купопродаји (даље: Уговор)</w:t>
      </w:r>
      <w:r w:rsidR="0087489D">
        <w:rPr>
          <w:rFonts w:eastAsia="Calibri" w:cs="Arial"/>
          <w:lang w:val="sr-Latn-RS"/>
        </w:rPr>
        <w:t xml:space="preserve"> </w:t>
      </w:r>
      <w:r w:rsidR="0087489D">
        <w:rPr>
          <w:rFonts w:eastAsia="Calibri" w:cs="Arial"/>
          <w:lang w:val="sr-Cyrl-RS"/>
        </w:rPr>
        <w:t>су</w:t>
      </w:r>
      <w:r w:rsidRPr="000E455D">
        <w:rPr>
          <w:rFonts w:eastAsia="Calibri" w:cs="Arial"/>
          <w:lang w:val="ru-RU"/>
        </w:rPr>
        <w:t xml:space="preserve"> </w:t>
      </w:r>
      <w:r w:rsidR="002F1166">
        <w:rPr>
          <w:rFonts w:eastAsia="TimesNewRomanPS-BoldMT" w:cs="Arial"/>
          <w:bCs/>
          <w:lang w:val="ru-RU"/>
        </w:rPr>
        <w:t>УЖЕТЊАЧЕ ВИТЛА ЗА ДИЗАЊЕ КАТАРКЕ РАДНОГ ТОЧКА БАГЕРА</w:t>
      </w:r>
      <w:r w:rsidRPr="00611597">
        <w:rPr>
          <w:rFonts w:eastAsia="Calibri" w:cs="Arial"/>
          <w:lang w:val="ru-RU"/>
        </w:rPr>
        <w:t>.</w:t>
      </w:r>
    </w:p>
    <w:p w:rsidR="00343A18" w:rsidRPr="00611597" w:rsidRDefault="00343A18" w:rsidP="00343A18">
      <w:pPr>
        <w:pStyle w:val="KDParagraf"/>
        <w:spacing w:before="0"/>
        <w:rPr>
          <w:rFonts w:eastAsia="Calibri" w:cs="Arial"/>
          <w:lang w:val="ru-RU"/>
        </w:rPr>
      </w:pPr>
      <w:r w:rsidRPr="00611597">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00A43A23" w:rsidRPr="00611597">
        <w:rPr>
          <w:rFonts w:eastAsia="Calibri" w:cs="Arial"/>
          <w:lang w:val="ru-RU"/>
        </w:rPr>
        <w:t xml:space="preserve"> Купца</w:t>
      </w:r>
      <w:r w:rsidRPr="00611597">
        <w:rPr>
          <w:rFonts w:eastAsia="Calibri" w:cs="Arial"/>
          <w:lang w:val="ru-RU"/>
        </w:rPr>
        <w:t xml:space="preserve"> у свему према Понуди Продавца број_______ од ____</w:t>
      </w:r>
      <w:r w:rsidR="00074EEB" w:rsidRPr="00611597">
        <w:rPr>
          <w:rFonts w:eastAsia="Calibri" w:cs="Arial"/>
          <w:lang w:val="ru-RU"/>
        </w:rPr>
        <w:t xml:space="preserve">_године,Обрасцу структуре цене </w:t>
      </w:r>
      <w:r w:rsidRPr="00611597">
        <w:rPr>
          <w:rFonts w:eastAsia="Calibri" w:cs="Arial"/>
          <w:lang w:val="ru-RU"/>
        </w:rPr>
        <w:t>и Техничкој спецификацији</w:t>
      </w:r>
      <w:r w:rsidR="00730D19" w:rsidRPr="000E455D">
        <w:rPr>
          <w:rFonts w:eastAsia="Calibri" w:cs="Arial"/>
          <w:lang w:val="sr-Cyrl-CS"/>
        </w:rPr>
        <w:t xml:space="preserve"> конкурсне документације за јавну набавку бр. </w:t>
      </w:r>
      <w:r w:rsidR="00943700" w:rsidRPr="000E455D">
        <w:rPr>
          <w:rFonts w:eastAsia="Calibri" w:cs="Arial"/>
          <w:lang w:val="sr-Cyrl-CS"/>
        </w:rPr>
        <w:t>ЈН/</w:t>
      </w:r>
      <w:r w:rsidR="00C714AF">
        <w:rPr>
          <w:rFonts w:eastAsia="Calibri" w:cs="Arial"/>
          <w:lang w:val="sr-Cyrl-CS"/>
        </w:rPr>
        <w:t>3100/</w:t>
      </w:r>
      <w:r w:rsidR="002F1166">
        <w:rPr>
          <w:rFonts w:eastAsia="Calibri" w:cs="Arial"/>
          <w:lang w:val="sr-Cyrl-CS"/>
        </w:rPr>
        <w:t>0549</w:t>
      </w:r>
      <w:r w:rsidR="00C714AF">
        <w:rPr>
          <w:rFonts w:eastAsia="Calibri" w:cs="Arial"/>
          <w:lang w:val="sr-Cyrl-CS"/>
        </w:rPr>
        <w:t>/</w:t>
      </w:r>
      <w:r w:rsidR="00794A3E">
        <w:rPr>
          <w:rFonts w:eastAsia="Calibri" w:cs="Arial"/>
          <w:lang w:val="sr-Cyrl-CS"/>
        </w:rPr>
        <w:t>2019</w:t>
      </w:r>
      <w:r w:rsidRPr="00611597">
        <w:rPr>
          <w:rFonts w:eastAsia="Calibri" w:cs="Arial"/>
          <w:lang w:val="ru-RU"/>
        </w:rPr>
        <w:t>, који чине саставни део овог Уговора.</w:t>
      </w:r>
    </w:p>
    <w:p w:rsidR="00343A18" w:rsidRPr="00611597" w:rsidRDefault="00343A18" w:rsidP="00343A18">
      <w:pPr>
        <w:pStyle w:val="KDParagraf"/>
        <w:spacing w:before="0"/>
        <w:rPr>
          <w:rFonts w:eastAsia="Calibri" w:cs="Arial"/>
          <w:lang w:val="ru-RU"/>
        </w:rPr>
      </w:pPr>
    </w:p>
    <w:p w:rsidR="00343A18" w:rsidRPr="00611597" w:rsidRDefault="00343A18" w:rsidP="00343A18">
      <w:pPr>
        <w:spacing w:before="0"/>
        <w:jc w:val="center"/>
        <w:rPr>
          <w:rFonts w:cs="Arial"/>
          <w:b/>
          <w:lang w:val="ru-RU"/>
        </w:rPr>
      </w:pPr>
      <w:r w:rsidRPr="00611597">
        <w:rPr>
          <w:rFonts w:cs="Arial"/>
          <w:b/>
          <w:lang w:val="ru-RU"/>
        </w:rPr>
        <w:t>Члан 2.</w:t>
      </w:r>
    </w:p>
    <w:p w:rsidR="00343A18" w:rsidRPr="00611597" w:rsidRDefault="00343A18" w:rsidP="00343A18">
      <w:pPr>
        <w:spacing w:before="0"/>
        <w:jc w:val="center"/>
        <w:rPr>
          <w:rFonts w:cs="Arial"/>
          <w:b/>
          <w:lang w:val="ru-RU"/>
        </w:rPr>
      </w:pPr>
    </w:p>
    <w:p w:rsidR="00343A18" w:rsidRPr="00611597" w:rsidRDefault="00343A18" w:rsidP="00343A18">
      <w:pPr>
        <w:pStyle w:val="KDParagraf"/>
        <w:spacing w:before="0"/>
        <w:rPr>
          <w:rFonts w:eastAsia="Calibri" w:cs="Arial"/>
          <w:lang w:val="ru-RU"/>
        </w:rPr>
      </w:pPr>
      <w:r w:rsidRPr="00611597">
        <w:rPr>
          <w:rFonts w:eastAsia="Calibri" w:cs="Arial"/>
          <w:lang w:val="ru-RU"/>
        </w:rPr>
        <w:t>Овај Уговор и његови прилози сачињени су на српском језику.</w:t>
      </w:r>
    </w:p>
    <w:p w:rsidR="00343A18" w:rsidRPr="00611597" w:rsidRDefault="00343A18" w:rsidP="00343A18">
      <w:pPr>
        <w:pStyle w:val="KDParagraf"/>
        <w:spacing w:before="0"/>
        <w:rPr>
          <w:rFonts w:eastAsia="Calibri" w:cs="Arial"/>
          <w:lang w:val="ru-RU"/>
        </w:rPr>
      </w:pPr>
      <w:r w:rsidRPr="00611597">
        <w:rPr>
          <w:rFonts w:eastAsia="Calibri" w:cs="Arial"/>
          <w:lang w:val="ru-RU"/>
        </w:rPr>
        <w:t>На овај Уговор примењују се закони Републике Србије</w:t>
      </w:r>
      <w:r w:rsidR="00A43A23" w:rsidRPr="000E455D">
        <w:rPr>
          <w:rFonts w:eastAsia="Calibri" w:cs="Arial"/>
          <w:lang w:val="sr-Cyrl-CS"/>
        </w:rPr>
        <w:t>.</w:t>
      </w:r>
      <w:r w:rsidRPr="00611597">
        <w:rPr>
          <w:rFonts w:eastAsia="Calibri" w:cs="Arial"/>
          <w:lang w:val="ru-RU"/>
        </w:rPr>
        <w:t xml:space="preserve"> У случају спора меродавно је право Републике Србије.</w:t>
      </w:r>
    </w:p>
    <w:p w:rsidR="00343A18" w:rsidRPr="00611597" w:rsidRDefault="00343A18" w:rsidP="00343A18">
      <w:pPr>
        <w:pStyle w:val="KDParagraf"/>
        <w:spacing w:before="0"/>
        <w:rPr>
          <w:rFonts w:eastAsia="Calibri" w:cs="Arial"/>
          <w:lang w:val="ru-RU"/>
        </w:rPr>
      </w:pPr>
    </w:p>
    <w:p w:rsidR="00343A18" w:rsidRPr="009D06DE" w:rsidRDefault="00343A18" w:rsidP="00343A18">
      <w:pPr>
        <w:pStyle w:val="KDParagraf"/>
        <w:spacing w:before="0"/>
        <w:rPr>
          <w:rFonts w:cs="Arial"/>
          <w:b/>
          <w:lang w:val="ru-RU"/>
        </w:rPr>
      </w:pPr>
      <w:r w:rsidRPr="009D06DE">
        <w:rPr>
          <w:rFonts w:cs="Arial"/>
          <w:b/>
          <w:lang w:val="ru-RU"/>
        </w:rPr>
        <w:t xml:space="preserve">УГОВОРЕНА </w:t>
      </w:r>
      <w:r w:rsidR="00DD7B26" w:rsidRPr="000E455D">
        <w:rPr>
          <w:rFonts w:cs="Arial"/>
          <w:b/>
          <w:lang w:val="sr-Cyrl-RS"/>
        </w:rPr>
        <w:t>ВРЕДНОСТ</w:t>
      </w:r>
      <w:r w:rsidRPr="009D06DE">
        <w:rPr>
          <w:rFonts w:cs="Arial"/>
          <w:b/>
          <w:lang w:val="ru-RU"/>
        </w:rPr>
        <w:t xml:space="preserve"> </w:t>
      </w:r>
    </w:p>
    <w:p w:rsidR="00343A18" w:rsidRPr="009D06DE" w:rsidRDefault="00343A18" w:rsidP="00343A18">
      <w:pPr>
        <w:spacing w:before="0"/>
        <w:jc w:val="center"/>
        <w:rPr>
          <w:rFonts w:cs="Arial"/>
          <w:b/>
          <w:lang w:val="ru-RU"/>
        </w:rPr>
      </w:pPr>
      <w:r w:rsidRPr="009D06DE">
        <w:rPr>
          <w:rFonts w:cs="Arial"/>
          <w:b/>
          <w:lang w:val="ru-RU"/>
        </w:rPr>
        <w:t>Члан 3.</w:t>
      </w:r>
    </w:p>
    <w:p w:rsidR="00343A18" w:rsidRPr="009D06DE" w:rsidRDefault="00343A18" w:rsidP="00343A18">
      <w:pPr>
        <w:spacing w:before="0"/>
        <w:jc w:val="center"/>
        <w:rPr>
          <w:rFonts w:cs="Arial"/>
          <w:b/>
          <w:lang w:val="ru-RU"/>
        </w:rPr>
      </w:pPr>
    </w:p>
    <w:p w:rsidR="00343A18" w:rsidRPr="00611597" w:rsidRDefault="00343A18" w:rsidP="00343A18">
      <w:pPr>
        <w:pStyle w:val="KDParagraf"/>
        <w:spacing w:before="0"/>
        <w:rPr>
          <w:rFonts w:cs="Arial"/>
          <w:lang w:val="ru-RU"/>
        </w:rPr>
      </w:pPr>
      <w:r w:rsidRPr="00611597">
        <w:rPr>
          <w:rFonts w:cs="Arial"/>
          <w:lang w:val="ru-RU"/>
        </w:rPr>
        <w:t>Укупна вредност добара из члана 1.овог Уговора износи _________________(словима:____________________)</w:t>
      </w:r>
      <w:r w:rsidR="00A43A23" w:rsidRPr="000E455D">
        <w:rPr>
          <w:rFonts w:cs="Arial"/>
          <w:lang w:val="sr-Cyrl-CS"/>
        </w:rPr>
        <w:t xml:space="preserve"> </w:t>
      </w:r>
      <w:r w:rsidRPr="000E455D">
        <w:rPr>
          <w:rFonts w:cs="Arial"/>
        </w:rPr>
        <w:t>RSD</w:t>
      </w:r>
      <w:r w:rsidR="00A43A23" w:rsidRPr="000E455D">
        <w:rPr>
          <w:rFonts w:cs="Arial"/>
          <w:lang w:val="sr-Cyrl-CS"/>
        </w:rPr>
        <w:t>.</w:t>
      </w:r>
    </w:p>
    <w:p w:rsidR="00FB51D5" w:rsidRPr="000E455D" w:rsidRDefault="00FB51D5" w:rsidP="00FB51D5">
      <w:pPr>
        <w:pStyle w:val="KDParagraf"/>
        <w:spacing w:before="0"/>
        <w:rPr>
          <w:rFonts w:cs="Arial"/>
          <w:lang w:val="sr-Cyrl-RS"/>
        </w:rPr>
      </w:pPr>
    </w:p>
    <w:p w:rsidR="00CE149F" w:rsidRPr="00611597" w:rsidRDefault="00CE149F" w:rsidP="00343A18">
      <w:pPr>
        <w:pStyle w:val="KDParagraf"/>
        <w:spacing w:before="0"/>
        <w:rPr>
          <w:rFonts w:cs="Arial"/>
          <w:lang w:val="ru-RU"/>
        </w:rPr>
      </w:pPr>
    </w:p>
    <w:p w:rsidR="00343A18" w:rsidRPr="00611597" w:rsidRDefault="00343A18" w:rsidP="00343A18">
      <w:pPr>
        <w:pStyle w:val="KDParagraf"/>
        <w:spacing w:before="0"/>
        <w:rPr>
          <w:rFonts w:cs="Arial"/>
          <w:lang w:val="ru-RU"/>
        </w:rPr>
      </w:pPr>
      <w:r w:rsidRPr="00611597">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343A18" w:rsidRPr="00611597" w:rsidRDefault="00343A18" w:rsidP="00343A18">
      <w:pPr>
        <w:pStyle w:val="KDParagraf"/>
        <w:spacing w:before="0"/>
        <w:rPr>
          <w:rFonts w:cs="Arial"/>
          <w:lang w:val="ru-RU"/>
        </w:rPr>
      </w:pPr>
      <w:r w:rsidRPr="00611597">
        <w:rPr>
          <w:rFonts w:cs="Arial"/>
          <w:lang w:val="ru-RU"/>
        </w:rPr>
        <w:t>У цену су урачунати сви трошкови који се односе на предмет јавне набавке и који су одређени Конкурсном документацијом.</w:t>
      </w:r>
    </w:p>
    <w:p w:rsidR="00343A18" w:rsidRPr="00611597" w:rsidRDefault="00343A18" w:rsidP="00343A18">
      <w:pPr>
        <w:pStyle w:val="KDParagraf"/>
        <w:spacing w:before="0"/>
        <w:rPr>
          <w:rFonts w:cs="Arial"/>
          <w:lang w:val="ru-RU"/>
        </w:rPr>
      </w:pPr>
      <w:r w:rsidRPr="00611597">
        <w:rPr>
          <w:rFonts w:cs="Arial"/>
          <w:lang w:val="ru-RU"/>
        </w:rPr>
        <w:lastRenderedPageBreak/>
        <w:t>Цена добара из става 1.овог члана утврђена је на паритету испоручено у складишта ЈП ЕПС</w:t>
      </w:r>
      <w:r w:rsidR="00ED1840" w:rsidRPr="000E455D">
        <w:rPr>
          <w:rFonts w:cs="Arial"/>
          <w:lang w:val="sr-Cyrl-CS"/>
        </w:rPr>
        <w:t>, огранак ТЕ-КО Костолац</w:t>
      </w:r>
      <w:r w:rsidRPr="00611597">
        <w:rPr>
          <w:rFonts w:cs="Arial"/>
          <w:lang w:val="ru-RU"/>
        </w:rPr>
        <w:t xml:space="preserve"> и обухвата трошкове које Продавац има у вези испоруке на начин како је регулисано овим Уговором.</w:t>
      </w:r>
    </w:p>
    <w:p w:rsidR="00343A18" w:rsidRPr="00611597" w:rsidRDefault="00343A18" w:rsidP="00343A18">
      <w:pPr>
        <w:pStyle w:val="KDParagraf"/>
        <w:spacing w:before="0"/>
        <w:rPr>
          <w:rFonts w:cs="Arial"/>
          <w:lang w:val="ru-RU"/>
        </w:rPr>
      </w:pPr>
    </w:p>
    <w:p w:rsidR="004C29D8" w:rsidRPr="00611597" w:rsidRDefault="00FB51D5" w:rsidP="00ED1840">
      <w:pPr>
        <w:pStyle w:val="KDParagraf"/>
        <w:spacing w:before="0"/>
        <w:rPr>
          <w:rFonts w:eastAsia="Arial Unicode MS" w:cs="Arial"/>
          <w:kern w:val="1"/>
          <w:lang w:val="ru-RU" w:eastAsia="ar-SA"/>
        </w:rPr>
      </w:pPr>
      <w:r w:rsidRPr="00611597">
        <w:rPr>
          <w:rFonts w:eastAsia="Calibri" w:cs="Arial"/>
          <w:lang w:val="ru-RU"/>
        </w:rPr>
        <w:t xml:space="preserve">Цена је фиксна за цео уговорени период и не подлеже никаквој промени </w:t>
      </w:r>
    </w:p>
    <w:p w:rsidR="00290BFB" w:rsidRDefault="00290BFB" w:rsidP="00343A18">
      <w:pPr>
        <w:pStyle w:val="KDParagraf"/>
        <w:spacing w:before="0"/>
        <w:rPr>
          <w:rFonts w:eastAsia="Calibri" w:cs="Arial"/>
          <w:lang w:val="sr-Latn-RS"/>
        </w:rPr>
      </w:pPr>
    </w:p>
    <w:p w:rsidR="00C94E93" w:rsidRDefault="00C94E93" w:rsidP="00343A18">
      <w:pPr>
        <w:pStyle w:val="KDParagraf"/>
        <w:spacing w:before="0"/>
        <w:rPr>
          <w:rFonts w:eastAsia="Calibri" w:cs="Arial"/>
          <w:lang w:val="ru-RU"/>
        </w:rPr>
      </w:pPr>
    </w:p>
    <w:p w:rsidR="00641F19" w:rsidRPr="00611597" w:rsidRDefault="00641F19" w:rsidP="00343A18">
      <w:pPr>
        <w:pStyle w:val="KDParagraf"/>
        <w:spacing w:before="0"/>
        <w:rPr>
          <w:rFonts w:eastAsia="Calibri" w:cs="Arial"/>
          <w:lang w:val="ru-RU"/>
        </w:rPr>
      </w:pPr>
    </w:p>
    <w:p w:rsidR="00343A18" w:rsidRPr="00611597" w:rsidRDefault="00343A18" w:rsidP="00343A18">
      <w:pPr>
        <w:pStyle w:val="KDParagraf"/>
        <w:spacing w:before="0"/>
        <w:rPr>
          <w:rFonts w:cs="Arial"/>
          <w:b/>
          <w:lang w:val="ru-RU"/>
        </w:rPr>
      </w:pPr>
      <w:r w:rsidRPr="00611597">
        <w:rPr>
          <w:rFonts w:cs="Arial"/>
          <w:b/>
          <w:lang w:val="ru-RU"/>
        </w:rPr>
        <w:t>ИЗДАВАЊЕ РАЧУНА И ПЛАЋАЊЕ</w:t>
      </w:r>
    </w:p>
    <w:p w:rsidR="00343A18" w:rsidRPr="00611597" w:rsidRDefault="00343A18" w:rsidP="00343A18">
      <w:pPr>
        <w:pStyle w:val="KDParagraf"/>
        <w:spacing w:before="0"/>
        <w:rPr>
          <w:rFonts w:cs="Arial"/>
          <w:lang w:val="ru-RU"/>
        </w:rPr>
      </w:pPr>
    </w:p>
    <w:p w:rsidR="00343A18" w:rsidRDefault="00343A18" w:rsidP="00343A18">
      <w:pPr>
        <w:spacing w:before="0"/>
        <w:jc w:val="center"/>
        <w:rPr>
          <w:rFonts w:cs="Arial"/>
          <w:b/>
          <w:lang w:val="sr-Latn-RS"/>
        </w:rPr>
      </w:pPr>
      <w:r w:rsidRPr="00611597">
        <w:rPr>
          <w:rFonts w:cs="Arial"/>
          <w:b/>
          <w:lang w:val="ru-RU"/>
        </w:rPr>
        <w:t>Члан 4.</w:t>
      </w:r>
    </w:p>
    <w:p w:rsidR="00321856" w:rsidRPr="00321856" w:rsidRDefault="00321856" w:rsidP="00343A18">
      <w:pPr>
        <w:spacing w:before="0"/>
        <w:jc w:val="center"/>
        <w:rPr>
          <w:rFonts w:cs="Arial"/>
          <w:b/>
          <w:lang w:val="sr-Latn-RS"/>
        </w:rPr>
      </w:pPr>
    </w:p>
    <w:p w:rsidR="00343A18" w:rsidRPr="00611597" w:rsidRDefault="00343A18" w:rsidP="00343A18">
      <w:pPr>
        <w:pStyle w:val="KDParagraf"/>
        <w:spacing w:before="0"/>
        <w:rPr>
          <w:rFonts w:eastAsia="Calibri" w:cs="Arial"/>
          <w:lang w:val="ru-RU"/>
        </w:rPr>
      </w:pPr>
      <w:r w:rsidRPr="00611597">
        <w:rPr>
          <w:rFonts w:eastAsia="Calibri" w:cs="Arial"/>
          <w:lang w:val="ru-RU"/>
        </w:rPr>
        <w:t>Продавац се обавезује да, по извршеној испоруци добара из члана 1. овог Уговора, испостави исправ</w:t>
      </w:r>
      <w:r w:rsidR="00DD7B26" w:rsidRPr="000E455D">
        <w:rPr>
          <w:rFonts w:eastAsia="Calibri" w:cs="Arial"/>
          <w:lang w:val="sr-Cyrl-RS"/>
        </w:rPr>
        <w:t>а</w:t>
      </w:r>
      <w:r w:rsidRPr="00611597">
        <w:rPr>
          <w:rFonts w:eastAsia="Calibri" w:cs="Arial"/>
          <w:lang w:val="ru-RU"/>
        </w:rPr>
        <w:t xml:space="preserve">н </w:t>
      </w:r>
      <w:r w:rsidR="00DD7B26" w:rsidRPr="000E455D">
        <w:rPr>
          <w:rFonts w:eastAsia="Calibri" w:cs="Arial"/>
          <w:lang w:val="sr-Cyrl-RS"/>
        </w:rPr>
        <w:t>рачун</w:t>
      </w:r>
      <w:r w:rsidRPr="00611597">
        <w:rPr>
          <w:rFonts w:eastAsia="Calibri" w:cs="Arial"/>
          <w:lang w:val="ru-RU"/>
        </w:rPr>
        <w:t xml:space="preserve"> директно Купцу, односно  Огранку ЈП ЕПС, коме је испорука уговорених добара извршена, у року од 3 (три) дана, од дана извршене испоруке</w:t>
      </w:r>
      <w:r w:rsidR="00FB51D5" w:rsidRPr="000E455D">
        <w:rPr>
          <w:rFonts w:eastAsia="Calibri" w:cs="Arial"/>
          <w:lang w:val="sr-Cyrl-RS"/>
        </w:rPr>
        <w:t xml:space="preserve"> </w:t>
      </w:r>
      <w:r w:rsidRPr="000E455D">
        <w:rPr>
          <w:rFonts w:cs="Arial"/>
          <w:lang w:val="sr-Latn-CS"/>
        </w:rPr>
        <w:t>добара и потписивања Записника о квантитативном и квалитативном пријему добара</w:t>
      </w:r>
      <w:r w:rsidRPr="00611597">
        <w:rPr>
          <w:rFonts w:eastAsia="Calibri" w:cs="Arial"/>
          <w:lang w:val="ru-RU"/>
        </w:rPr>
        <w:t xml:space="preserve">. </w:t>
      </w:r>
    </w:p>
    <w:p w:rsidR="00FB51D5" w:rsidRPr="00813C1E" w:rsidRDefault="00FB51D5" w:rsidP="00813C1E">
      <w:pPr>
        <w:rPr>
          <w:lang w:val="sr-Cyrl-CS" w:eastAsia="sr-Latn-RS"/>
        </w:rPr>
      </w:pPr>
      <w:r w:rsidRPr="00611597">
        <w:rPr>
          <w:rFonts w:cs="Arial"/>
          <w:lang w:val="ru-RU"/>
        </w:rPr>
        <w:t xml:space="preserve">Рачун мора бити достављен на адресу </w:t>
      </w:r>
      <w:r w:rsidR="00DD7B26" w:rsidRPr="000E455D">
        <w:rPr>
          <w:rFonts w:cs="Arial"/>
          <w:lang w:val="sr-Cyrl-RS"/>
        </w:rPr>
        <w:t>Купца</w:t>
      </w:r>
      <w:r w:rsidRPr="00611597">
        <w:rPr>
          <w:rFonts w:cs="Arial"/>
          <w:lang w:val="ru-RU"/>
        </w:rPr>
        <w:t xml:space="preserve">: </w:t>
      </w:r>
      <w:r w:rsidR="00813C1E">
        <w:rPr>
          <w:lang w:val="ru-RU"/>
        </w:rPr>
        <w:t xml:space="preserve">Јавно предузеће „Електропривреда Србије“ Београд, улица </w:t>
      </w:r>
      <w:r w:rsidR="00966469">
        <w:rPr>
          <w:color w:val="FF0000"/>
          <w:lang w:val="ru-RU"/>
        </w:rPr>
        <w:t>Балканск</w:t>
      </w:r>
      <w:r w:rsidR="00813C1E">
        <w:rPr>
          <w:color w:val="FF0000"/>
          <w:lang w:val="ru-RU"/>
        </w:rPr>
        <w:t>а бр. 13</w:t>
      </w:r>
      <w:r w:rsidR="00813C1E">
        <w:rPr>
          <w:lang w:val="ru-RU"/>
        </w:rPr>
        <w:t>,  Огранак ТЕ-КО Костолац, улица Николе Тесле бр.5-7, 12208 Костолац</w:t>
      </w:r>
      <w:r w:rsidR="00ED1840" w:rsidRPr="000E455D">
        <w:rPr>
          <w:rFonts w:cs="Arial"/>
          <w:lang w:val="sr-Cyrl-RS"/>
        </w:rPr>
        <w:t>, 12208 Костолац</w:t>
      </w:r>
      <w:r w:rsidRPr="00611597">
        <w:rPr>
          <w:rFonts w:cs="Arial"/>
          <w:lang w:val="ru-RU"/>
        </w:rPr>
        <w:t xml:space="preserve">, ПИБ </w:t>
      </w:r>
      <w:r w:rsidRPr="000E455D">
        <w:rPr>
          <w:rFonts w:cs="Arial"/>
          <w:lang w:val="sr-Cyrl-BA"/>
        </w:rPr>
        <w:t>(</w:t>
      </w:r>
      <w:r w:rsidR="00ED1840" w:rsidRPr="000E455D">
        <w:rPr>
          <w:rFonts w:cs="Arial"/>
          <w:lang w:val="sr-Cyrl-BA"/>
        </w:rPr>
        <w:t>103920327</w:t>
      </w:r>
      <w:r w:rsidRPr="000E455D">
        <w:rPr>
          <w:rFonts w:cs="Arial"/>
          <w:lang w:val="sr-Cyrl-BA"/>
        </w:rPr>
        <w:t>)</w:t>
      </w:r>
      <w:r w:rsidRPr="00611597">
        <w:rPr>
          <w:rFonts w:cs="Arial"/>
          <w:lang w:val="ru-RU"/>
        </w:rPr>
        <w:t>, са обавезним прилозима и то: Записник о квалитативном</w:t>
      </w:r>
      <w:r w:rsidR="00ED1840" w:rsidRPr="000E455D">
        <w:rPr>
          <w:rFonts w:cs="Arial"/>
          <w:lang w:val="sr-Cyrl-CS"/>
        </w:rPr>
        <w:t xml:space="preserve"> и </w:t>
      </w:r>
      <w:r w:rsidRPr="00611597">
        <w:rPr>
          <w:rFonts w:cs="Arial"/>
          <w:lang w:val="ru-RU"/>
        </w:rPr>
        <w:t xml:space="preserve">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0E455D">
        <w:rPr>
          <w:rFonts w:cs="Arial"/>
          <w:lang w:val="sr-Latn-CS"/>
        </w:rPr>
        <w:t>Купца</w:t>
      </w:r>
      <w:r w:rsidRPr="00611597">
        <w:rPr>
          <w:rFonts w:cs="Arial"/>
          <w:lang w:val="ru-RU"/>
        </w:rPr>
        <w:t>, које је примило предметна добра.</w:t>
      </w:r>
      <w:r w:rsidR="00ED1840" w:rsidRPr="000E455D">
        <w:rPr>
          <w:rFonts w:cs="Arial"/>
          <w:lang w:val="sr-Cyrl-CS"/>
        </w:rPr>
        <w:t xml:space="preserve"> Рачун обавезно садржи</w:t>
      </w:r>
      <w:r w:rsidR="00DD1C46" w:rsidRPr="000E455D">
        <w:rPr>
          <w:rFonts w:cs="Arial"/>
          <w:lang w:val="sr-Cyrl-CS"/>
        </w:rPr>
        <w:t xml:space="preserve"> број </w:t>
      </w:r>
      <w:r w:rsidR="00B95C12" w:rsidRPr="000E455D">
        <w:rPr>
          <w:rFonts w:cs="Arial"/>
          <w:lang w:val="sr-Cyrl-CS"/>
        </w:rPr>
        <w:t xml:space="preserve">отпремнице, број </w:t>
      </w:r>
      <w:r w:rsidR="00DD1C46" w:rsidRPr="000E455D">
        <w:rPr>
          <w:rFonts w:cs="Arial"/>
          <w:lang w:val="sr-Cyrl-CS"/>
        </w:rPr>
        <w:t>уговора и број</w:t>
      </w:r>
      <w:r w:rsidR="00ED1840" w:rsidRPr="000E455D">
        <w:rPr>
          <w:rFonts w:cs="Arial"/>
          <w:lang w:val="sr-Cyrl-CS"/>
        </w:rPr>
        <w:t xml:space="preserve"> јавне набавке по којој се рачун испоставља.</w:t>
      </w:r>
    </w:p>
    <w:p w:rsidR="00AA63E2" w:rsidRPr="000E455D" w:rsidRDefault="00AA63E2" w:rsidP="00FB51D5">
      <w:pPr>
        <w:pStyle w:val="KDParagraf"/>
        <w:spacing w:before="0"/>
        <w:rPr>
          <w:rFonts w:cs="Arial"/>
          <w:lang w:val="sr-Cyrl-RS"/>
        </w:rPr>
      </w:pPr>
    </w:p>
    <w:p w:rsidR="00FB51D5" w:rsidRPr="000E455D" w:rsidRDefault="00FB51D5" w:rsidP="00FB51D5">
      <w:pPr>
        <w:pStyle w:val="KDParagraf"/>
        <w:spacing w:before="0"/>
        <w:rPr>
          <w:rFonts w:cs="Arial"/>
          <w:i/>
          <w:lang w:val="sr-Cyrl-RS"/>
        </w:rPr>
      </w:pPr>
      <w:r w:rsidRPr="000E455D">
        <w:rPr>
          <w:rFonts w:cs="Arial"/>
          <w:lang w:val="sr-Cyrl-RS"/>
        </w:rPr>
        <w:t>У испостављеном рачун</w:t>
      </w:r>
      <w:r w:rsidR="00290BFB" w:rsidRPr="000E455D">
        <w:rPr>
          <w:rFonts w:cs="Arial"/>
          <w:lang w:val="sr-Cyrl-RS"/>
        </w:rPr>
        <w:t>у и отпремници, Продавац</w:t>
      </w:r>
      <w:r w:rsidRPr="000E455D">
        <w:rPr>
          <w:rFonts w:cs="Arial"/>
          <w:lang w:val="sr-Cyrl-RS"/>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0E455D">
        <w:rPr>
          <w:rFonts w:cs="Arial"/>
          <w:lang w:val="sr-Cyrl-RS"/>
        </w:rPr>
        <w:t>Рачуни који</w:t>
      </w:r>
      <w:r w:rsidRPr="000E455D">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0E455D">
        <w:rPr>
          <w:rFonts w:cs="Arial"/>
          <w:lang w:val="sr-Cyrl-RS"/>
        </w:rPr>
        <w:t>ни тачан назив, Продавац</w:t>
      </w:r>
      <w:r w:rsidRPr="000E455D">
        <w:rPr>
          <w:rFonts w:cs="Arial"/>
          <w:lang w:val="sr-Cyrl-RS"/>
        </w:rPr>
        <w:t xml:space="preserve"> је обавезан да уз рачун достави прилог са упоре</w:t>
      </w:r>
      <w:r w:rsidR="00CF0E9D" w:rsidRPr="000E455D">
        <w:rPr>
          <w:rFonts w:cs="Arial"/>
          <w:lang w:val="sr-Cyrl-RS"/>
        </w:rPr>
        <w:t>дним прегледом назива из рачуна</w:t>
      </w:r>
      <w:r w:rsidRPr="000E455D">
        <w:rPr>
          <w:rFonts w:cs="Arial"/>
          <w:lang w:val="sr-Cyrl-RS"/>
        </w:rPr>
        <w:t xml:space="preserve"> са захтеваним називима из конкурсне документације и прихваћене понуде.</w:t>
      </w:r>
    </w:p>
    <w:p w:rsidR="00AA63E2" w:rsidRPr="00611597" w:rsidRDefault="00AA63E2" w:rsidP="00343A18">
      <w:pPr>
        <w:pStyle w:val="KDParagraf"/>
        <w:spacing w:before="0"/>
        <w:rPr>
          <w:rFonts w:cs="Arial"/>
          <w:lang w:val="ru-RU"/>
        </w:rPr>
      </w:pPr>
    </w:p>
    <w:p w:rsidR="00343A18" w:rsidRPr="00611597" w:rsidRDefault="00343A18" w:rsidP="00343A18">
      <w:pPr>
        <w:pStyle w:val="KDParagraf"/>
        <w:spacing w:before="0"/>
        <w:rPr>
          <w:rFonts w:cs="Arial"/>
          <w:lang w:val="ru-RU"/>
        </w:rPr>
      </w:pPr>
      <w:r w:rsidRPr="00611597">
        <w:rPr>
          <w:rFonts w:cs="Arial"/>
          <w:lang w:val="ru-RU"/>
        </w:rPr>
        <w:t>Плаћање укупно уговорене цене извршиће с</w:t>
      </w:r>
      <w:r w:rsidR="00AA63E2" w:rsidRPr="00611597">
        <w:rPr>
          <w:rFonts w:cs="Arial"/>
          <w:lang w:val="ru-RU"/>
        </w:rPr>
        <w:t>е у динарима, на рачун Продавца</w:t>
      </w:r>
      <w:r w:rsidRPr="00611597">
        <w:rPr>
          <w:rFonts w:cs="Arial"/>
          <w:lang w:val="ru-RU"/>
        </w:rPr>
        <w:t xml:space="preserve"> бр.____________________ који се води код _________ банке, након сваке појединачне испоруке у року</w:t>
      </w:r>
      <w:r w:rsidR="00DD7B26" w:rsidRPr="000E455D">
        <w:rPr>
          <w:rFonts w:cs="Arial"/>
          <w:lang w:val="sr-Cyrl-RS"/>
        </w:rPr>
        <w:t xml:space="preserve"> до 45 дана</w:t>
      </w:r>
      <w:r w:rsidRPr="00611597">
        <w:rPr>
          <w:rFonts w:cs="Arial"/>
          <w:lang w:val="ru-RU"/>
        </w:rPr>
        <w:t xml:space="preserve"> а након пријема исправног рачуна и  закључења Уговора, испуњења одложног услова и успешно извршеног квалитативног</w:t>
      </w:r>
      <w:r w:rsidRPr="000E455D">
        <w:rPr>
          <w:rFonts w:cs="Arial"/>
          <w:lang w:val="sr-Cyrl-BA"/>
        </w:rPr>
        <w:t>/</w:t>
      </w:r>
      <w:r w:rsidRPr="00611597">
        <w:rPr>
          <w:rFonts w:cs="Arial"/>
          <w:lang w:val="ru-RU"/>
        </w:rPr>
        <w:t xml:space="preserve"> квантитативног пријема предмета  уговора.</w:t>
      </w:r>
    </w:p>
    <w:p w:rsidR="00343A18" w:rsidRPr="00611597" w:rsidRDefault="00343A18" w:rsidP="00343A18">
      <w:pPr>
        <w:pStyle w:val="KDParagraf"/>
        <w:spacing w:before="0"/>
        <w:rPr>
          <w:rFonts w:eastAsia="Calibri" w:cs="Arial"/>
          <w:i/>
          <w:lang w:val="ru-RU"/>
        </w:rPr>
      </w:pPr>
    </w:p>
    <w:p w:rsidR="00343A18" w:rsidRPr="00611597" w:rsidRDefault="00343A18" w:rsidP="00343A18">
      <w:pPr>
        <w:pStyle w:val="KDParagraf"/>
        <w:spacing w:before="0"/>
        <w:rPr>
          <w:rFonts w:cs="Arial"/>
          <w:lang w:val="ru-RU"/>
        </w:rPr>
      </w:pPr>
    </w:p>
    <w:p w:rsidR="00343A18" w:rsidRPr="00611597" w:rsidRDefault="00343A18" w:rsidP="00343A18">
      <w:pPr>
        <w:pStyle w:val="KDParagraf"/>
        <w:spacing w:before="0"/>
        <w:rPr>
          <w:rFonts w:cs="Arial"/>
          <w:b/>
          <w:lang w:val="ru-RU"/>
        </w:rPr>
      </w:pPr>
      <w:r w:rsidRPr="00611597">
        <w:rPr>
          <w:rFonts w:cs="Arial"/>
          <w:b/>
          <w:lang w:val="ru-RU"/>
        </w:rPr>
        <w:t>РОК И МЕСТО ИСПОРУКЕ</w:t>
      </w:r>
    </w:p>
    <w:p w:rsidR="00343A18" w:rsidRPr="00611597" w:rsidRDefault="00343A18" w:rsidP="00343A18">
      <w:pPr>
        <w:pStyle w:val="KDParagraf"/>
        <w:spacing w:before="0"/>
        <w:rPr>
          <w:rFonts w:cs="Arial"/>
          <w:b/>
          <w:lang w:val="ru-RU"/>
        </w:rPr>
      </w:pPr>
    </w:p>
    <w:p w:rsidR="00343A18" w:rsidRPr="00295106" w:rsidRDefault="00343A18" w:rsidP="00343A18">
      <w:pPr>
        <w:spacing w:before="0"/>
        <w:jc w:val="center"/>
        <w:rPr>
          <w:rFonts w:cs="Arial"/>
          <w:b/>
          <w:lang w:val="ru-RU"/>
        </w:rPr>
      </w:pPr>
      <w:r w:rsidRPr="00295106">
        <w:rPr>
          <w:rFonts w:cs="Arial"/>
          <w:b/>
          <w:lang w:val="ru-RU"/>
        </w:rPr>
        <w:t>Члан 5.</w:t>
      </w:r>
    </w:p>
    <w:p w:rsidR="00343A18" w:rsidRDefault="00343A18" w:rsidP="00343A18">
      <w:pPr>
        <w:pStyle w:val="KDParagraf"/>
        <w:spacing w:before="0"/>
        <w:rPr>
          <w:rFonts w:cs="Arial"/>
          <w:lang w:val="sr-Cyrl-CS"/>
        </w:rPr>
      </w:pPr>
      <w:r w:rsidRPr="00295106">
        <w:rPr>
          <w:rFonts w:cs="Arial"/>
          <w:lang w:val="ru-RU"/>
        </w:rPr>
        <w:t xml:space="preserve">Продавац се обавезује да испоруку предмета Уговора изврши </w:t>
      </w:r>
      <w:r w:rsidR="00351C63">
        <w:rPr>
          <w:rFonts w:cs="Arial"/>
          <w:lang w:val="ru-RU"/>
        </w:rPr>
        <w:t xml:space="preserve">у року </w:t>
      </w:r>
      <w:r w:rsidR="00AA63E2" w:rsidRPr="00295106">
        <w:rPr>
          <w:rFonts w:cs="Arial"/>
          <w:lang w:val="sr-Cyrl-CS"/>
        </w:rPr>
        <w:t xml:space="preserve">до </w:t>
      </w:r>
      <w:r w:rsidR="00C94E93" w:rsidRPr="00295106">
        <w:rPr>
          <w:rFonts w:cs="Arial"/>
          <w:lang w:val="sr-Cyrl-CS"/>
        </w:rPr>
        <w:t>____</w:t>
      </w:r>
      <w:r w:rsidR="007D5281" w:rsidRPr="00295106">
        <w:rPr>
          <w:rFonts w:cs="Arial"/>
          <w:lang w:val="sr-Cyrl-CS"/>
        </w:rPr>
        <w:t xml:space="preserve"> </w:t>
      </w:r>
      <w:r w:rsidR="00E422EB" w:rsidRPr="00295106">
        <w:rPr>
          <w:rFonts w:cs="Arial"/>
          <w:lang w:val="sr-Cyrl-CS"/>
        </w:rPr>
        <w:t xml:space="preserve"> календарских </w:t>
      </w:r>
      <w:r w:rsidR="007D5281" w:rsidRPr="00295106">
        <w:rPr>
          <w:rFonts w:cs="Arial"/>
          <w:lang w:val="sr-Cyrl-CS"/>
        </w:rPr>
        <w:t>дана од дана ступања уговора на снагу</w:t>
      </w:r>
    </w:p>
    <w:p w:rsidR="00E1417B" w:rsidRPr="00295106" w:rsidRDefault="00E1417B" w:rsidP="00343A18">
      <w:pPr>
        <w:pStyle w:val="KDParagraf"/>
        <w:spacing w:before="0"/>
        <w:rPr>
          <w:rFonts w:cs="Arial"/>
          <w:lang w:val="ru-RU"/>
        </w:rPr>
      </w:pPr>
    </w:p>
    <w:p w:rsidR="007C35E2" w:rsidRPr="00295106" w:rsidRDefault="008F3CB2" w:rsidP="00343A18">
      <w:pPr>
        <w:pStyle w:val="KDParagraf"/>
        <w:spacing w:before="0"/>
        <w:rPr>
          <w:rFonts w:cs="Arial"/>
          <w:lang w:val="sr-Cyrl-CS" w:bidi="en-US"/>
        </w:rPr>
      </w:pPr>
      <w:r w:rsidRPr="00295106">
        <w:rPr>
          <w:rFonts w:cs="Arial"/>
          <w:lang w:val="sr-Cyrl-RS"/>
        </w:rPr>
        <w:t xml:space="preserve">Најаву испоруке извршити </w:t>
      </w:r>
      <w:r w:rsidRPr="00295106">
        <w:rPr>
          <w:rFonts w:cs="Arial"/>
          <w:lang w:val="ru-RU" w:bidi="en-US"/>
        </w:rPr>
        <w:t xml:space="preserve">путем електронске поште на </w:t>
      </w:r>
      <w:r w:rsidRPr="00295106">
        <w:rPr>
          <w:rFonts w:cs="Arial"/>
          <w:lang w:bidi="en-US"/>
        </w:rPr>
        <w:t>e</w:t>
      </w:r>
      <w:r w:rsidRPr="00295106">
        <w:rPr>
          <w:rFonts w:cs="Arial"/>
          <w:lang w:val="ru-RU" w:bidi="en-US"/>
        </w:rPr>
        <w:t>-</w:t>
      </w:r>
      <w:r w:rsidRPr="00295106">
        <w:rPr>
          <w:rFonts w:cs="Arial"/>
          <w:lang w:bidi="en-US"/>
        </w:rPr>
        <w:t>mail</w:t>
      </w:r>
      <w:r w:rsidRPr="00295106">
        <w:rPr>
          <w:rFonts w:cs="Arial"/>
          <w:lang w:val="sr-Cyrl-RS" w:bidi="en-US"/>
        </w:rPr>
        <w:t xml:space="preserve"> адресу</w:t>
      </w:r>
      <w:r w:rsidRPr="00295106">
        <w:rPr>
          <w:rFonts w:cs="Arial"/>
          <w:lang w:val="ru-RU" w:bidi="en-US"/>
        </w:rPr>
        <w:t>:</w:t>
      </w:r>
      <w:r w:rsidRPr="00295106">
        <w:rPr>
          <w:rFonts w:cs="Arial"/>
          <w:lang w:val="ru-RU"/>
        </w:rPr>
        <w:t xml:space="preserve"> </w:t>
      </w:r>
      <w:r w:rsidR="00EF7990">
        <w:rPr>
          <w:rFonts w:cs="Arial"/>
          <w:lang w:bidi="en-US"/>
        </w:rPr>
        <w:t>marina.volic</w:t>
      </w:r>
      <w:r w:rsidR="000F5FC7" w:rsidRPr="00295106">
        <w:rPr>
          <w:rFonts w:cs="Arial"/>
          <w:lang w:val="ru-RU" w:bidi="en-US"/>
        </w:rPr>
        <w:t>@</w:t>
      </w:r>
      <w:r w:rsidR="000F5FC7" w:rsidRPr="00295106">
        <w:rPr>
          <w:rFonts w:cs="Arial"/>
          <w:lang w:bidi="en-US"/>
        </w:rPr>
        <w:t>te</w:t>
      </w:r>
      <w:r w:rsidR="000F5FC7" w:rsidRPr="00295106">
        <w:rPr>
          <w:rFonts w:cs="Arial"/>
          <w:lang w:val="ru-RU" w:bidi="en-US"/>
        </w:rPr>
        <w:t>-</w:t>
      </w:r>
      <w:r w:rsidR="000F5FC7" w:rsidRPr="00295106">
        <w:rPr>
          <w:rFonts w:cs="Arial"/>
          <w:lang w:bidi="en-US"/>
        </w:rPr>
        <w:t>ko</w:t>
      </w:r>
      <w:r w:rsidR="000F5FC7" w:rsidRPr="00295106">
        <w:rPr>
          <w:rFonts w:cs="Arial"/>
          <w:lang w:val="ru-RU" w:bidi="en-US"/>
        </w:rPr>
        <w:t>.</w:t>
      </w:r>
      <w:r w:rsidR="000F5FC7" w:rsidRPr="00295106">
        <w:rPr>
          <w:rFonts w:cs="Arial"/>
          <w:lang w:bidi="en-US"/>
        </w:rPr>
        <w:t>rs</w:t>
      </w:r>
      <w:r w:rsidRPr="00295106">
        <w:rPr>
          <w:rFonts w:cs="Arial"/>
          <w:lang w:val="sr-Cyrl-RS"/>
        </w:rPr>
        <w:t xml:space="preserve">, </w:t>
      </w:r>
      <w:r w:rsidR="007C35E2" w:rsidRPr="00295106">
        <w:rPr>
          <w:rFonts w:cs="Arial"/>
          <w:lang w:val="sr-Cyrl-RS"/>
        </w:rPr>
        <w:t xml:space="preserve"> минимум </w:t>
      </w:r>
      <w:r w:rsidR="00AA63E2" w:rsidRPr="00295106">
        <w:rPr>
          <w:rFonts w:cs="Arial"/>
          <w:lang w:val="sr-Cyrl-RS"/>
        </w:rPr>
        <w:t>2 (два) радна</w:t>
      </w:r>
      <w:r w:rsidR="007C35E2" w:rsidRPr="00295106">
        <w:rPr>
          <w:rFonts w:cs="Arial"/>
          <w:lang w:val="sr-Cyrl-RS"/>
        </w:rPr>
        <w:t xml:space="preserve"> дана од дана планиране испоруке.</w:t>
      </w:r>
    </w:p>
    <w:p w:rsidR="00343A18" w:rsidRPr="00295106" w:rsidRDefault="00AA63E2" w:rsidP="00343A18">
      <w:pPr>
        <w:pStyle w:val="KDParagraf"/>
        <w:spacing w:before="0"/>
        <w:rPr>
          <w:rFonts w:cs="Arial"/>
          <w:lang w:val="ru-RU"/>
        </w:rPr>
      </w:pPr>
      <w:r w:rsidRPr="00295106">
        <w:rPr>
          <w:rFonts w:cs="Arial"/>
          <w:lang w:val="ru-RU"/>
        </w:rPr>
        <w:t xml:space="preserve">Место испоруке је на адреси: ЈП Електропривреда Србије, Београд – огранак </w:t>
      </w:r>
      <w:r w:rsidRPr="00295106">
        <w:rPr>
          <w:rFonts w:cs="Arial"/>
          <w:lang w:val="sr-Cyrl-CS"/>
        </w:rPr>
        <w:t xml:space="preserve">ТЕ-КО Костолац, Костолац, по складиштима наведеним у обрасцу Структура цене. </w:t>
      </w:r>
      <w:r w:rsidR="00343A18" w:rsidRPr="00295106">
        <w:rPr>
          <w:rFonts w:cs="Arial"/>
          <w:lang w:val="ru-RU"/>
        </w:rPr>
        <w:t xml:space="preserve"> </w:t>
      </w:r>
    </w:p>
    <w:p w:rsidR="00343A18" w:rsidRPr="00295106" w:rsidRDefault="00343A18" w:rsidP="00343A18">
      <w:pPr>
        <w:pStyle w:val="KDParagraf"/>
        <w:spacing w:before="0"/>
        <w:rPr>
          <w:rFonts w:cs="Arial"/>
          <w:lang w:val="ru-RU"/>
        </w:rPr>
      </w:pPr>
      <w:r w:rsidRPr="00295106">
        <w:rPr>
          <w:rFonts w:cs="Arial"/>
          <w:lang w:val="ru-RU"/>
        </w:rPr>
        <w:lastRenderedPageBreak/>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w:t>
      </w:r>
      <w:r w:rsidR="00AA63E2" w:rsidRPr="00295106">
        <w:rPr>
          <w:rFonts w:cs="Arial"/>
          <w:lang w:val="sr-Cyrl-CS"/>
        </w:rPr>
        <w:t>,</w:t>
      </w:r>
      <w:r w:rsidR="00AA63E2" w:rsidRPr="00295106">
        <w:rPr>
          <w:rFonts w:cs="Arial"/>
          <w:lang w:val="ru-RU"/>
        </w:rPr>
        <w:t xml:space="preserve"> огранак </w:t>
      </w:r>
      <w:r w:rsidR="00AA63E2" w:rsidRPr="00295106">
        <w:rPr>
          <w:rFonts w:cs="Arial"/>
          <w:lang w:val="sr-Cyrl-CS"/>
        </w:rPr>
        <w:t>ТЕ-КО Костолац, Костолац, по складиштима наведеним у обрасцу Структура цене</w:t>
      </w:r>
      <w:r w:rsidRPr="00295106">
        <w:rPr>
          <w:rFonts w:cs="Arial"/>
          <w:lang w:val="ru-RU"/>
        </w:rPr>
        <w:t xml:space="preserve">. </w:t>
      </w:r>
    </w:p>
    <w:p w:rsidR="00343A18" w:rsidRPr="00295106" w:rsidRDefault="00343A18" w:rsidP="00343A18">
      <w:pPr>
        <w:pStyle w:val="KDParagraf"/>
        <w:spacing w:before="0"/>
        <w:rPr>
          <w:rFonts w:cs="Arial"/>
          <w:lang w:val="ru-RU"/>
        </w:rPr>
      </w:pPr>
      <w:r w:rsidRPr="00295106">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w:t>
      </w:r>
      <w:r w:rsidR="00AA63E2" w:rsidRPr="00295106">
        <w:rPr>
          <w:rFonts w:cs="Arial"/>
          <w:lang w:val="sr-Cyrl-CS"/>
        </w:rPr>
        <w:t xml:space="preserve"> </w:t>
      </w:r>
      <w:r w:rsidRPr="00295106">
        <w:rPr>
          <w:rFonts w:cs="Arial"/>
          <w:lang w:val="ru-RU"/>
        </w:rPr>
        <w:t xml:space="preserve"> </w:t>
      </w:r>
      <w:r w:rsidR="00AA63E2" w:rsidRPr="00295106">
        <w:rPr>
          <w:rFonts w:cs="Arial"/>
          <w:lang w:val="ru-RU"/>
        </w:rPr>
        <w:t xml:space="preserve">– огранак </w:t>
      </w:r>
      <w:r w:rsidR="00AA63E2" w:rsidRPr="00295106">
        <w:rPr>
          <w:rFonts w:cs="Arial"/>
          <w:lang w:val="sr-Cyrl-CS"/>
        </w:rPr>
        <w:t>ТЕ-КО Костолац, Костолац, по складиштима наведеним у обрасцу Структура цене,</w:t>
      </w:r>
      <w:r w:rsidR="00AA63E2" w:rsidRPr="00295106">
        <w:rPr>
          <w:rFonts w:cs="Arial"/>
          <w:lang w:val="ru-RU"/>
        </w:rPr>
        <w:t xml:space="preserve"> </w:t>
      </w:r>
      <w:r w:rsidRPr="00295106">
        <w:rPr>
          <w:rFonts w:cs="Arial"/>
          <w:lang w:val="ru-RU"/>
        </w:rPr>
        <w:t xml:space="preserve">врши у времену од  08:00 до 14:00 часова, а  у свему у  складу са инструкцијама и захтевима Купца. </w:t>
      </w:r>
    </w:p>
    <w:p w:rsidR="00343A18" w:rsidRPr="00295106" w:rsidRDefault="00343A18" w:rsidP="00343A18">
      <w:pPr>
        <w:pStyle w:val="KDParagraf"/>
        <w:spacing w:before="0"/>
        <w:rPr>
          <w:rFonts w:cs="Arial"/>
          <w:lang w:val="ru-RU"/>
        </w:rPr>
      </w:pPr>
      <w:r w:rsidRPr="00295106">
        <w:rPr>
          <w:rFonts w:cs="Arial"/>
          <w:lang w:val="ru-RU"/>
        </w:rPr>
        <w:t>Евентуално настала штета приликом транспорта предметних добара до места испоруке пада на терет Продавца.</w:t>
      </w:r>
    </w:p>
    <w:p w:rsidR="00343A18" w:rsidRPr="000E455D" w:rsidRDefault="00343A18" w:rsidP="00343A18">
      <w:pPr>
        <w:pStyle w:val="KDParagraf"/>
        <w:spacing w:before="0"/>
        <w:rPr>
          <w:rFonts w:cs="Arial"/>
          <w:lang w:val="sr-Cyrl-BA"/>
        </w:rPr>
      </w:pPr>
      <w:r w:rsidRPr="00295106">
        <w:rPr>
          <w:rFonts w:cs="Arial"/>
          <w:lang w:val="ru-RU"/>
        </w:rPr>
        <w:t xml:space="preserve">У случају да Продавац не изврши испоруку добара у уговореном року, Купац има право на наплату уговорне казне и </w:t>
      </w:r>
      <w:r w:rsidRPr="00295106">
        <w:rPr>
          <w:rFonts w:cs="Arial"/>
          <w:lang w:val="sr-Cyrl-BA"/>
        </w:rPr>
        <w:t>бланко соло менице</w:t>
      </w:r>
      <w:r w:rsidRPr="00295106">
        <w:rPr>
          <w:rFonts w:cs="Arial"/>
          <w:lang w:val="ru-RU"/>
        </w:rPr>
        <w:t xml:space="preserve"> за добро извршење посла у целости, као и право на раскид Уговора.</w:t>
      </w:r>
    </w:p>
    <w:p w:rsidR="00FE2E6D" w:rsidRPr="00611597" w:rsidRDefault="00FE2E6D" w:rsidP="007C35E2">
      <w:pPr>
        <w:pStyle w:val="KDParagraf"/>
        <w:spacing w:before="0"/>
        <w:rPr>
          <w:rFonts w:eastAsia="Calibri" w:cs="Arial"/>
          <w:lang w:val="ru-RU"/>
        </w:rPr>
      </w:pPr>
    </w:p>
    <w:p w:rsidR="00343A18" w:rsidRPr="00611597" w:rsidRDefault="00343A18" w:rsidP="00343A18">
      <w:pPr>
        <w:spacing w:before="0"/>
        <w:rPr>
          <w:rFonts w:cs="Arial"/>
          <w:b/>
          <w:lang w:val="ru-RU"/>
        </w:rPr>
      </w:pPr>
      <w:r w:rsidRPr="00611597">
        <w:rPr>
          <w:rFonts w:cs="Arial"/>
          <w:b/>
          <w:lang w:val="ru-RU"/>
        </w:rPr>
        <w:t>КВАЛИТАТИВНИ И КВАНТИТАТИВНИ ПРИЈЕМ</w:t>
      </w:r>
    </w:p>
    <w:p w:rsidR="00343A18" w:rsidRPr="00611597" w:rsidRDefault="00343A18" w:rsidP="00343A18">
      <w:pPr>
        <w:spacing w:before="0"/>
        <w:jc w:val="center"/>
        <w:rPr>
          <w:rFonts w:cs="Arial"/>
          <w:b/>
          <w:lang w:val="ru-RU"/>
        </w:rPr>
      </w:pPr>
      <w:r w:rsidRPr="00611597">
        <w:rPr>
          <w:rFonts w:cs="Arial"/>
          <w:b/>
          <w:lang w:val="ru-RU"/>
        </w:rPr>
        <w:t>Члан 6.</w:t>
      </w:r>
    </w:p>
    <w:p w:rsidR="00343A18" w:rsidRPr="00611597" w:rsidRDefault="00343A18" w:rsidP="00343A18">
      <w:pPr>
        <w:spacing w:before="0"/>
        <w:rPr>
          <w:rFonts w:cs="Arial"/>
          <w:b/>
          <w:lang w:val="ru-RU"/>
        </w:rPr>
      </w:pPr>
      <w:r w:rsidRPr="00611597">
        <w:rPr>
          <w:rFonts w:cs="Arial"/>
          <w:b/>
          <w:lang w:val="ru-RU"/>
        </w:rPr>
        <w:t>Квантитативни пријем</w:t>
      </w:r>
    </w:p>
    <w:p w:rsidR="00343A18" w:rsidRPr="000E455D" w:rsidRDefault="00343A18" w:rsidP="00343A18">
      <w:pPr>
        <w:pStyle w:val="KDParagraf"/>
        <w:spacing w:before="0"/>
        <w:rPr>
          <w:rFonts w:cs="Arial"/>
          <w:lang w:val="ru-RU"/>
        </w:rPr>
      </w:pPr>
      <w:r w:rsidRPr="000E455D">
        <w:rPr>
          <w:rFonts w:cs="Arial"/>
          <w:lang w:val="ru-RU"/>
        </w:rPr>
        <w:t>Продавац се обавезује да писаним путем обавести Купца о тачном датуму испоруке најмање</w:t>
      </w:r>
      <w:r w:rsidR="00AA63E2" w:rsidRPr="000E455D">
        <w:rPr>
          <w:rFonts w:cs="Arial"/>
          <w:lang w:val="ru-RU"/>
        </w:rPr>
        <w:t xml:space="preserve"> 2 (два</w:t>
      </w:r>
      <w:r w:rsidRPr="000E455D">
        <w:rPr>
          <w:rFonts w:cs="Arial"/>
          <w:lang w:val="sr-Cyrl-BA"/>
        </w:rPr>
        <w:t>)</w:t>
      </w:r>
      <w:r w:rsidRPr="000E455D">
        <w:rPr>
          <w:rFonts w:cs="Arial"/>
          <w:lang w:val="ru-RU"/>
        </w:rPr>
        <w:t xml:space="preserve"> радна дана пре планираног датума испоруке.</w:t>
      </w:r>
    </w:p>
    <w:p w:rsidR="00343A18" w:rsidRDefault="00343A18" w:rsidP="00343A18">
      <w:pPr>
        <w:pStyle w:val="KDParagraf"/>
        <w:spacing w:before="0"/>
        <w:rPr>
          <w:rFonts w:cs="Arial"/>
          <w:lang w:val="ru-RU"/>
        </w:rPr>
      </w:pPr>
      <w:r w:rsidRPr="00611597">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611597" w:rsidRDefault="00343A18" w:rsidP="00343A18">
      <w:pPr>
        <w:pStyle w:val="KDParagraf"/>
        <w:spacing w:before="0"/>
        <w:rPr>
          <w:rFonts w:cs="Arial"/>
          <w:lang w:val="ru-RU"/>
        </w:rPr>
      </w:pPr>
      <w:r w:rsidRPr="00611597">
        <w:rPr>
          <w:rFonts w:cs="Arial"/>
          <w:lang w:val="ru-RU"/>
        </w:rPr>
        <w:t xml:space="preserve">Купац је дужан да, у складу са обавештењем Продавца, организује благовремено преузимање добра у времену од </w:t>
      </w:r>
      <w:r w:rsidR="00914C4D" w:rsidRPr="00295106">
        <w:rPr>
          <w:rFonts w:cs="Arial"/>
          <w:lang w:val="ru-RU"/>
        </w:rPr>
        <w:t xml:space="preserve">08:00 до 14:00 </w:t>
      </w:r>
      <w:r w:rsidRPr="00611597">
        <w:rPr>
          <w:rFonts w:cs="Arial"/>
          <w:lang w:val="ru-RU"/>
        </w:rPr>
        <w:t>часова.</w:t>
      </w:r>
    </w:p>
    <w:p w:rsidR="00343A18" w:rsidRPr="00611597" w:rsidRDefault="00343A18" w:rsidP="00343A18">
      <w:pPr>
        <w:pStyle w:val="KDParagraf"/>
        <w:spacing w:before="0"/>
        <w:rPr>
          <w:rFonts w:cs="Arial"/>
          <w:lang w:val="ru-RU"/>
        </w:rPr>
      </w:pPr>
      <w:r w:rsidRPr="00611597">
        <w:rPr>
          <w:rFonts w:cs="Arial"/>
          <w:lang w:val="ru-RU"/>
        </w:rPr>
        <w:t>Пријем предмета уговора констатоваће се потписивањем Записника о квантитативном пријему – без примедби и/или Отпремнице</w:t>
      </w:r>
      <w:r w:rsidR="00F2064D" w:rsidRPr="000E455D">
        <w:rPr>
          <w:rFonts w:cs="Arial"/>
          <w:lang w:val="sr-Cyrl-RS"/>
        </w:rPr>
        <w:t xml:space="preserve"> </w:t>
      </w:r>
      <w:r w:rsidRPr="00611597">
        <w:rPr>
          <w:rFonts w:cs="Arial"/>
          <w:lang w:val="ru-RU"/>
        </w:rPr>
        <w:t>и</w:t>
      </w:r>
      <w:r w:rsidR="00F2064D" w:rsidRPr="000E455D">
        <w:rPr>
          <w:rFonts w:cs="Arial"/>
          <w:lang w:val="sr-Cyrl-RS"/>
        </w:rPr>
        <w:t xml:space="preserve"> </w:t>
      </w:r>
      <w:r w:rsidRPr="00611597">
        <w:rPr>
          <w:rFonts w:cs="Arial"/>
          <w:lang w:val="ru-RU"/>
        </w:rPr>
        <w:t>провером</w:t>
      </w:r>
      <w:r w:rsidRPr="000E455D">
        <w:rPr>
          <w:rFonts w:cs="Arial"/>
          <w:lang w:val="sr-Latn-CS"/>
        </w:rPr>
        <w:t>:</w:t>
      </w:r>
    </w:p>
    <w:p w:rsidR="00343A18" w:rsidRPr="000E455D" w:rsidRDefault="00343A18" w:rsidP="00343A18">
      <w:pPr>
        <w:pStyle w:val="KDNabrajanje"/>
        <w:spacing w:before="0"/>
        <w:rPr>
          <w:rFonts w:cs="Arial"/>
        </w:rPr>
      </w:pPr>
      <w:r w:rsidRPr="000E455D">
        <w:rPr>
          <w:rFonts w:cs="Arial"/>
        </w:rPr>
        <w:t>да ли је испоручена уговорена  количина</w:t>
      </w:r>
    </w:p>
    <w:p w:rsidR="00343A18" w:rsidRPr="000E455D" w:rsidRDefault="00343A18" w:rsidP="00343A18">
      <w:pPr>
        <w:pStyle w:val="KDNabrajanje"/>
        <w:spacing w:before="0"/>
        <w:rPr>
          <w:rFonts w:cs="Arial"/>
        </w:rPr>
      </w:pPr>
      <w:r w:rsidRPr="000E455D">
        <w:rPr>
          <w:rFonts w:cs="Arial"/>
        </w:rPr>
        <w:t>да ли су добра испоручена у оригиналном паковању</w:t>
      </w:r>
    </w:p>
    <w:p w:rsidR="00343A18" w:rsidRPr="000E455D" w:rsidRDefault="00343A18" w:rsidP="00343A18">
      <w:pPr>
        <w:pStyle w:val="KDNabrajanje"/>
        <w:spacing w:before="0"/>
        <w:rPr>
          <w:rFonts w:cs="Arial"/>
        </w:rPr>
      </w:pPr>
      <w:r w:rsidRPr="000E455D">
        <w:rPr>
          <w:rFonts w:cs="Arial"/>
        </w:rPr>
        <w:t>да ли су добра без видљивог оштећења</w:t>
      </w:r>
    </w:p>
    <w:p w:rsidR="00343A18" w:rsidRDefault="00343A18" w:rsidP="00343A18">
      <w:pPr>
        <w:pStyle w:val="KDNabrajanje"/>
        <w:spacing w:before="0"/>
        <w:rPr>
          <w:rFonts w:cs="Arial"/>
        </w:rPr>
      </w:pPr>
      <w:r w:rsidRPr="000E455D">
        <w:rPr>
          <w:rFonts w:cs="Arial"/>
        </w:rPr>
        <w:t>да ли је уз испоручена добра достављена комплетна пратећа документација наведена у конкурсној документацији.</w:t>
      </w:r>
    </w:p>
    <w:p w:rsidR="00F635BE" w:rsidRDefault="00F635BE" w:rsidP="00F635BE">
      <w:pPr>
        <w:pStyle w:val="KDNabrajanje"/>
        <w:numPr>
          <w:ilvl w:val="0"/>
          <w:numId w:val="0"/>
        </w:numPr>
        <w:rPr>
          <w:lang w:val="sr-Latn-RS"/>
        </w:rPr>
      </w:pPr>
    </w:p>
    <w:p w:rsidR="00F635BE" w:rsidRPr="00F635BE" w:rsidRDefault="00F635BE" w:rsidP="00F635BE">
      <w:pPr>
        <w:pStyle w:val="KDNabrajanje"/>
        <w:numPr>
          <w:ilvl w:val="0"/>
          <w:numId w:val="0"/>
        </w:numPr>
        <w:rPr>
          <w:lang w:eastAsia="sr-Latn-CS"/>
        </w:rPr>
      </w:pPr>
      <w:r w:rsidRPr="00F635BE">
        <w:rPr>
          <w:color w:val="FF0000"/>
          <w:lang w:val="sr-Latn-RS"/>
        </w:rPr>
        <w:t>П</w:t>
      </w:r>
      <w:r w:rsidRPr="00F635BE">
        <w:rPr>
          <w:color w:val="FF0000"/>
        </w:rPr>
        <w:t>ри испоруци доставити Атесте уграђених материјала.</w:t>
      </w:r>
    </w:p>
    <w:p w:rsidR="00F635BE" w:rsidRDefault="00F635BE" w:rsidP="00343A18">
      <w:pPr>
        <w:pStyle w:val="KDParagraf"/>
        <w:spacing w:before="0"/>
        <w:rPr>
          <w:rFonts w:cs="Arial"/>
          <w:lang w:val="ru-RU"/>
        </w:rPr>
      </w:pPr>
    </w:p>
    <w:p w:rsidR="00343A18" w:rsidRPr="000E455D" w:rsidRDefault="00343A18" w:rsidP="00343A18">
      <w:pPr>
        <w:pStyle w:val="KDParagraf"/>
        <w:spacing w:before="0"/>
        <w:rPr>
          <w:rFonts w:cs="Arial"/>
          <w:lang w:val="sr-Cyrl-BA"/>
        </w:rPr>
      </w:pPr>
      <w:r w:rsidRPr="000E455D">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611597">
        <w:rPr>
          <w:rFonts w:cs="Arial"/>
          <w:lang w:val="ru-RU"/>
        </w:rPr>
        <w:t xml:space="preserve"> а</w:t>
      </w:r>
      <w:r w:rsidRPr="000E455D">
        <w:rPr>
          <w:rFonts w:cs="Arial"/>
          <w:lang w:val="ru-RU"/>
        </w:rPr>
        <w:t xml:space="preserve"> док се </w:t>
      </w:r>
      <w:r w:rsidRPr="00611597">
        <w:rPr>
          <w:rFonts w:cs="Arial"/>
          <w:lang w:val="ru-RU"/>
        </w:rPr>
        <w:t xml:space="preserve">ти недостаци не </w:t>
      </w:r>
      <w:r w:rsidRPr="000E455D">
        <w:rPr>
          <w:rFonts w:cs="Arial"/>
          <w:lang w:val="ru-RU"/>
        </w:rPr>
        <w:t>отклон</w:t>
      </w:r>
      <w:r w:rsidRPr="00611597">
        <w:rPr>
          <w:rFonts w:cs="Arial"/>
          <w:lang w:val="ru-RU"/>
        </w:rPr>
        <w:t>е</w:t>
      </w:r>
      <w:r w:rsidRPr="000E455D">
        <w:rPr>
          <w:rFonts w:cs="Arial"/>
          <w:lang w:val="ru-RU"/>
        </w:rPr>
        <w:t xml:space="preserve">, </w:t>
      </w:r>
      <w:r w:rsidRPr="00611597">
        <w:rPr>
          <w:rFonts w:cs="Arial"/>
          <w:lang w:val="ru-RU"/>
        </w:rPr>
        <w:t xml:space="preserve">сматраће се да </w:t>
      </w:r>
      <w:r w:rsidRPr="000E455D">
        <w:rPr>
          <w:rFonts w:cs="Arial"/>
          <w:lang w:val="ru-RU"/>
        </w:rPr>
        <w:t>испорук</w:t>
      </w:r>
      <w:r w:rsidRPr="00611597">
        <w:rPr>
          <w:rFonts w:cs="Arial"/>
          <w:lang w:val="ru-RU"/>
        </w:rPr>
        <w:t>а</w:t>
      </w:r>
      <w:r w:rsidRPr="000E455D">
        <w:rPr>
          <w:rFonts w:cs="Arial"/>
          <w:lang w:val="ru-RU"/>
        </w:rPr>
        <w:t xml:space="preserve"> није </w:t>
      </w:r>
      <w:r w:rsidRPr="00611597">
        <w:rPr>
          <w:rFonts w:cs="Arial"/>
          <w:lang w:val="ru-RU"/>
        </w:rPr>
        <w:t>извршена у року</w:t>
      </w:r>
      <w:r w:rsidRPr="000E455D">
        <w:rPr>
          <w:rFonts w:cs="Arial"/>
          <w:lang w:val="ru-RU"/>
        </w:rPr>
        <w:t xml:space="preserve">. </w:t>
      </w:r>
    </w:p>
    <w:p w:rsidR="00343A18" w:rsidRPr="00611597" w:rsidRDefault="00343A18" w:rsidP="00343A18">
      <w:pPr>
        <w:spacing w:before="0"/>
        <w:rPr>
          <w:rFonts w:cs="Arial"/>
          <w:b/>
          <w:lang w:val="ru-RU"/>
        </w:rPr>
      </w:pPr>
    </w:p>
    <w:p w:rsidR="00343A18" w:rsidRPr="009D06DE" w:rsidRDefault="00343A18" w:rsidP="00343A18">
      <w:pPr>
        <w:spacing w:before="0"/>
        <w:jc w:val="center"/>
        <w:rPr>
          <w:rFonts w:cs="Arial"/>
          <w:b/>
          <w:lang w:val="ru-RU"/>
        </w:rPr>
      </w:pPr>
      <w:r w:rsidRPr="009D06DE">
        <w:rPr>
          <w:rFonts w:cs="Arial"/>
          <w:b/>
          <w:lang w:val="ru-RU"/>
        </w:rPr>
        <w:t>Члан 7.</w:t>
      </w:r>
    </w:p>
    <w:p w:rsidR="00343A18" w:rsidRPr="009D06DE" w:rsidRDefault="00343A18" w:rsidP="00343A18">
      <w:pPr>
        <w:spacing w:before="0"/>
        <w:rPr>
          <w:rFonts w:cs="Arial"/>
          <w:b/>
          <w:lang w:val="ru-RU"/>
        </w:rPr>
      </w:pPr>
      <w:r w:rsidRPr="009D06DE">
        <w:rPr>
          <w:rFonts w:cs="Arial"/>
          <w:b/>
          <w:lang w:val="ru-RU"/>
        </w:rPr>
        <w:t>Квалитативни пријем</w:t>
      </w:r>
    </w:p>
    <w:p w:rsidR="00343A18" w:rsidRPr="000E455D" w:rsidRDefault="00343A18" w:rsidP="00343A18">
      <w:pPr>
        <w:tabs>
          <w:tab w:val="left" w:pos="9090"/>
        </w:tabs>
        <w:rPr>
          <w:rFonts w:cs="Arial"/>
          <w:lang w:val="sr-Cyrl-CS"/>
        </w:rPr>
      </w:pPr>
      <w:r w:rsidRPr="00611597">
        <w:rPr>
          <w:rFonts w:cs="Arial"/>
          <w:lang w:val="ru-RU"/>
        </w:rPr>
        <w:t>Купац</w:t>
      </w:r>
      <w:r w:rsidR="00290BFB" w:rsidRPr="000E455D">
        <w:rPr>
          <w:rFonts w:cs="Arial"/>
          <w:lang w:val="sr-Cyrl-RS"/>
        </w:rPr>
        <w:t xml:space="preserve"> </w:t>
      </w:r>
      <w:r w:rsidRPr="000E455D">
        <w:rPr>
          <w:rFonts w:cs="Arial"/>
          <w:lang w:val="sr-Cyrl-CS"/>
        </w:rPr>
        <w:t>је обавез</w:t>
      </w:r>
      <w:r w:rsidRPr="00611597">
        <w:rPr>
          <w:rFonts w:cs="Arial"/>
          <w:lang w:val="ru-RU"/>
        </w:rPr>
        <w:t>ан</w:t>
      </w:r>
      <w:r w:rsidRPr="000E455D">
        <w:rPr>
          <w:rFonts w:cs="Arial"/>
          <w:lang w:val="sr-Cyrl-CS"/>
        </w:rPr>
        <w:t xml:space="preserve"> да по квантитативном пријему испоруке</w:t>
      </w:r>
      <w:r w:rsidR="00D81108" w:rsidRPr="000E455D">
        <w:rPr>
          <w:rFonts w:cs="Arial"/>
          <w:lang w:val="sr-Cyrl-CS"/>
        </w:rPr>
        <w:t xml:space="preserve"> </w:t>
      </w:r>
      <w:r w:rsidRPr="000E455D">
        <w:rPr>
          <w:rFonts w:cs="Arial"/>
          <w:bCs/>
          <w:lang w:val="sr-Cyrl-CS"/>
        </w:rPr>
        <w:t>добара</w:t>
      </w:r>
      <w:r w:rsidRPr="000E455D">
        <w:rPr>
          <w:rFonts w:cs="Arial"/>
          <w:lang w:val="sr-Cyrl-CS"/>
        </w:rPr>
        <w:t>,</w:t>
      </w:r>
      <w:r w:rsidR="00D81108" w:rsidRPr="000E455D">
        <w:rPr>
          <w:rFonts w:cs="Arial"/>
          <w:lang w:val="sr-Cyrl-CS"/>
        </w:rPr>
        <w:t xml:space="preserve"> </w:t>
      </w:r>
      <w:r w:rsidRPr="000E455D">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611597" w:rsidRDefault="00343A18" w:rsidP="00343A18">
      <w:pPr>
        <w:tabs>
          <w:tab w:val="left" w:pos="9090"/>
        </w:tabs>
        <w:rPr>
          <w:rFonts w:cs="Arial"/>
          <w:lang w:val="ru-RU"/>
        </w:rPr>
      </w:pPr>
      <w:r w:rsidRPr="00611597">
        <w:rPr>
          <w:rFonts w:cs="Arial"/>
          <w:lang w:val="ru-RU"/>
        </w:rPr>
        <w:t>Купац</w:t>
      </w:r>
      <w:r w:rsidR="00DD7B26" w:rsidRPr="000E455D">
        <w:rPr>
          <w:rFonts w:cs="Arial"/>
          <w:lang w:val="sr-Cyrl-RS"/>
        </w:rPr>
        <w:t xml:space="preserve"> </w:t>
      </w:r>
      <w:r w:rsidRPr="00611597">
        <w:rPr>
          <w:rFonts w:cs="Arial"/>
          <w:lang w:val="ru-RU"/>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Default="00343A18" w:rsidP="00343A18">
      <w:pPr>
        <w:tabs>
          <w:tab w:val="left" w:pos="9090"/>
        </w:tabs>
        <w:rPr>
          <w:rFonts w:cs="Arial"/>
          <w:lang w:val="ru-RU"/>
        </w:rPr>
      </w:pPr>
      <w:r w:rsidRPr="00611597">
        <w:rPr>
          <w:rFonts w:cs="Arial"/>
          <w:lang w:val="ru-RU"/>
        </w:rPr>
        <w:lastRenderedPageBreak/>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0E455D">
        <w:rPr>
          <w:rFonts w:cs="Arial"/>
        </w:rPr>
        <w:t>a</w:t>
      </w:r>
      <w:r w:rsidRPr="00611597">
        <w:rPr>
          <w:rFonts w:cs="Arial"/>
          <w:lang w:val="ru-RU"/>
        </w:rPr>
        <w:t xml:space="preserve"> је утврдио да квалитет испорученог добра не одговара уговореном.</w:t>
      </w:r>
    </w:p>
    <w:p w:rsidR="00794A3E" w:rsidRPr="00794A3E" w:rsidRDefault="00794A3E" w:rsidP="00794A3E">
      <w:pPr>
        <w:rPr>
          <w:rFonts w:cs="Arial"/>
          <w:color w:val="FF0000"/>
        </w:rPr>
      </w:pPr>
      <w:r w:rsidRPr="00794A3E">
        <w:rPr>
          <w:rFonts w:cs="Arial"/>
          <w:color w:val="FF0000"/>
        </w:rPr>
        <w:t>Доставити Извештај о излазној контроли одливака односно Извештај о испитивању пенетрантима и о испитивању Ултразвуком.</w:t>
      </w:r>
    </w:p>
    <w:p w:rsidR="00343A18" w:rsidRPr="00611597" w:rsidRDefault="00343A18" w:rsidP="00343A18">
      <w:pPr>
        <w:tabs>
          <w:tab w:val="left" w:pos="9090"/>
        </w:tabs>
        <w:rPr>
          <w:rFonts w:cs="Arial"/>
          <w:lang w:val="ru-RU"/>
        </w:rPr>
      </w:pPr>
      <w:r w:rsidRPr="00611597">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611597" w:rsidRDefault="00343A18" w:rsidP="00343A18">
      <w:pPr>
        <w:tabs>
          <w:tab w:val="left" w:pos="9090"/>
        </w:tabs>
        <w:rPr>
          <w:rFonts w:cs="Arial"/>
          <w:lang w:val="ru-RU"/>
        </w:rPr>
      </w:pPr>
      <w:r w:rsidRPr="00611597">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611597" w:rsidRDefault="00343A18" w:rsidP="00343A18">
      <w:pPr>
        <w:tabs>
          <w:tab w:val="left" w:pos="9090"/>
        </w:tabs>
        <w:rPr>
          <w:rFonts w:cs="Arial"/>
          <w:lang w:val="ru-RU"/>
        </w:rPr>
      </w:pPr>
      <w:r w:rsidRPr="00611597">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0E455D" w:rsidRDefault="00343A18" w:rsidP="00343A18">
      <w:pPr>
        <w:pStyle w:val="KDNabrajanje"/>
        <w:rPr>
          <w:rFonts w:cs="Arial"/>
        </w:rPr>
      </w:pPr>
      <w:r w:rsidRPr="000E455D">
        <w:rPr>
          <w:rFonts w:cs="Arial"/>
        </w:rPr>
        <w:t xml:space="preserve">да отклони недостатке о свом трошку, ако су мане на добрима отклоњиве, или </w:t>
      </w:r>
    </w:p>
    <w:p w:rsidR="00343A18" w:rsidRPr="000E455D" w:rsidRDefault="00343A18" w:rsidP="00343A18">
      <w:pPr>
        <w:pStyle w:val="KDNabrajanje"/>
        <w:rPr>
          <w:rFonts w:cs="Arial"/>
        </w:rPr>
      </w:pPr>
      <w:r w:rsidRPr="000E455D">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0E455D" w:rsidRDefault="00343A18" w:rsidP="00343A18">
      <w:pPr>
        <w:pStyle w:val="KDNabrajanje"/>
        <w:rPr>
          <w:rFonts w:cs="Arial"/>
        </w:rPr>
      </w:pPr>
      <w:r w:rsidRPr="000E455D">
        <w:rPr>
          <w:rFonts w:cs="Arial"/>
        </w:rPr>
        <w:t>да одбије пријем добра са недостацима.</w:t>
      </w:r>
    </w:p>
    <w:p w:rsidR="00343A18" w:rsidRPr="00611597" w:rsidRDefault="00343A18" w:rsidP="00343A18">
      <w:pPr>
        <w:tabs>
          <w:tab w:val="left" w:pos="9090"/>
        </w:tabs>
        <w:rPr>
          <w:rFonts w:cs="Arial"/>
          <w:lang w:val="ru-RU"/>
        </w:rPr>
      </w:pPr>
      <w:r w:rsidRPr="00611597">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611597" w:rsidRDefault="00343A18" w:rsidP="00343A18">
      <w:pPr>
        <w:tabs>
          <w:tab w:val="left" w:pos="9090"/>
        </w:tabs>
        <w:rPr>
          <w:rFonts w:cs="Arial"/>
          <w:lang w:val="ru-RU"/>
        </w:rPr>
      </w:pPr>
      <w:r w:rsidRPr="00611597">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6619FB" w:rsidRPr="00611597" w:rsidRDefault="006619FB" w:rsidP="00343A18">
      <w:pPr>
        <w:pStyle w:val="KDParagraf"/>
        <w:spacing w:before="0"/>
        <w:rPr>
          <w:rFonts w:cs="Arial"/>
          <w:i/>
          <w:lang w:val="ru-RU"/>
        </w:rPr>
      </w:pPr>
    </w:p>
    <w:p w:rsidR="00343A18" w:rsidRPr="00295106" w:rsidRDefault="00343A18" w:rsidP="00343A18">
      <w:pPr>
        <w:spacing w:before="0"/>
        <w:rPr>
          <w:rFonts w:cs="Arial"/>
          <w:b/>
          <w:lang w:val="ru-RU"/>
        </w:rPr>
      </w:pPr>
      <w:r w:rsidRPr="00295106">
        <w:rPr>
          <w:rFonts w:cs="Arial"/>
          <w:b/>
          <w:lang w:val="ru-RU"/>
        </w:rPr>
        <w:t>ГАРАНТНИ РОК</w:t>
      </w:r>
    </w:p>
    <w:p w:rsidR="00343A18" w:rsidRPr="00295106" w:rsidRDefault="00343A18" w:rsidP="00343A18">
      <w:pPr>
        <w:spacing w:before="0"/>
        <w:jc w:val="center"/>
        <w:rPr>
          <w:rFonts w:cs="Arial"/>
          <w:lang w:val="ru-RU"/>
        </w:rPr>
      </w:pPr>
      <w:r w:rsidRPr="00295106">
        <w:rPr>
          <w:rFonts w:cs="Arial"/>
          <w:b/>
          <w:lang w:val="ru-RU"/>
        </w:rPr>
        <w:t>Члан 8.</w:t>
      </w:r>
    </w:p>
    <w:p w:rsidR="00F635BE" w:rsidRPr="00F635BE" w:rsidRDefault="00F635BE" w:rsidP="00F635BE">
      <w:pPr>
        <w:autoSpaceDE w:val="0"/>
        <w:autoSpaceDN w:val="0"/>
        <w:adjustRightInd w:val="0"/>
        <w:rPr>
          <w:rFonts w:cs="Arial"/>
          <w:lang w:val="sr-Latn-CS"/>
        </w:rPr>
      </w:pPr>
      <w:r w:rsidRPr="00F635BE">
        <w:rPr>
          <w:rFonts w:cs="Arial"/>
          <w:lang w:val="ru-RU" w:eastAsia="zh-CN"/>
        </w:rPr>
        <w:t xml:space="preserve">Гарантни рок за предмет набавке је </w:t>
      </w:r>
      <w:r>
        <w:rPr>
          <w:rFonts w:cs="Arial"/>
          <w:lang w:val="sr-Cyrl-RS"/>
        </w:rPr>
        <w:t>____</w:t>
      </w:r>
      <w:r w:rsidRPr="00F635BE">
        <w:rPr>
          <w:rFonts w:cs="Arial"/>
          <w:lang w:val="sr-Latn-CS"/>
        </w:rPr>
        <w:t xml:space="preserve"> месеци</w:t>
      </w:r>
      <w:r w:rsidRPr="00F635BE">
        <w:rPr>
          <w:rFonts w:cs="Arial"/>
          <w:lang w:val="sr-Cyrl-RS"/>
        </w:rPr>
        <w:t xml:space="preserve"> од уградње односно </w:t>
      </w:r>
      <w:r>
        <w:rPr>
          <w:rFonts w:cs="Arial"/>
          <w:lang w:val="sr-Cyrl-RS"/>
        </w:rPr>
        <w:t>______</w:t>
      </w:r>
      <w:r w:rsidRPr="00F635BE">
        <w:rPr>
          <w:rFonts w:cs="Arial"/>
          <w:lang w:val="sr-Cyrl-RS"/>
        </w:rPr>
        <w:t xml:space="preserve"> месеци од испоруке и сачињавања, потписивања и верификовања Записника о квалитативном пријему добара (без примедби) по закљученом уговору.</w:t>
      </w:r>
    </w:p>
    <w:p w:rsidR="00F635BE" w:rsidRPr="00F635BE" w:rsidRDefault="00F635BE" w:rsidP="00F635BE">
      <w:pPr>
        <w:rPr>
          <w:rFonts w:cs="Arial"/>
          <w:lang w:val="ru-RU" w:eastAsia="zh-CN"/>
        </w:rPr>
      </w:pPr>
      <w:r>
        <w:rPr>
          <w:rFonts w:cs="Arial"/>
          <w:lang w:val="ru-RU" w:eastAsia="zh-CN"/>
        </w:rPr>
        <w:t>Продавац</w:t>
      </w:r>
      <w:r w:rsidRPr="00F635BE">
        <w:rPr>
          <w:rFonts w:cs="Arial"/>
          <w:lang w:val="ru-RU" w:eastAsia="zh-CN"/>
        </w:rPr>
        <w:t xml:space="preserve"> је дужан да о свом трошку отклони све евентуалне недостатке у току трајања гарантног рока. </w:t>
      </w:r>
    </w:p>
    <w:p w:rsidR="00343A18" w:rsidRPr="00295106" w:rsidRDefault="00343A18" w:rsidP="00343A18">
      <w:pPr>
        <w:tabs>
          <w:tab w:val="left" w:pos="9090"/>
        </w:tabs>
        <w:rPr>
          <w:rFonts w:cs="Arial"/>
          <w:lang w:val="ru-RU"/>
        </w:rPr>
      </w:pPr>
      <w:r w:rsidRPr="00295106">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295106" w:rsidRDefault="00343A18" w:rsidP="00343A18">
      <w:pPr>
        <w:tabs>
          <w:tab w:val="left" w:pos="9090"/>
        </w:tabs>
        <w:rPr>
          <w:rFonts w:cs="Arial"/>
          <w:lang w:val="ru-RU"/>
        </w:rPr>
      </w:pPr>
      <w:r w:rsidRPr="00295106">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295106" w:rsidRDefault="00343A18" w:rsidP="00343A18">
      <w:pPr>
        <w:tabs>
          <w:tab w:val="left" w:pos="9090"/>
        </w:tabs>
        <w:rPr>
          <w:rFonts w:cs="Arial"/>
          <w:lang w:val="ru-RU"/>
        </w:rPr>
      </w:pPr>
      <w:r w:rsidRPr="00295106">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295106" w:rsidRDefault="00343A18" w:rsidP="00343A18">
      <w:pPr>
        <w:tabs>
          <w:tab w:val="left" w:pos="9090"/>
        </w:tabs>
        <w:rPr>
          <w:rFonts w:cs="Arial"/>
          <w:lang w:val="ru-RU"/>
        </w:rPr>
      </w:pPr>
      <w:r w:rsidRPr="00295106">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w:t>
      </w:r>
      <w:r w:rsidRPr="00295106">
        <w:rPr>
          <w:rFonts w:cs="Arial"/>
          <w:lang w:val="ru-RU"/>
        </w:rPr>
        <w:lastRenderedPageBreak/>
        <w:t>недостатака на добру у гарантном року. На замењеном добру тече нови гарантни рок и износи _______________месеци од датума замене.</w:t>
      </w:r>
    </w:p>
    <w:p w:rsidR="00343A18" w:rsidRPr="00611597" w:rsidRDefault="00343A18" w:rsidP="00343A18">
      <w:pPr>
        <w:tabs>
          <w:tab w:val="left" w:pos="9090"/>
        </w:tabs>
        <w:rPr>
          <w:rFonts w:cs="Arial"/>
          <w:lang w:val="ru-RU"/>
        </w:rPr>
      </w:pPr>
      <w:r w:rsidRPr="00295106">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A01600" w:rsidRPr="00611597" w:rsidRDefault="00A01600" w:rsidP="00343A18">
      <w:pPr>
        <w:pStyle w:val="KDParagraf"/>
        <w:spacing w:before="0"/>
        <w:rPr>
          <w:rFonts w:cs="Arial"/>
          <w:i/>
          <w:lang w:val="ru-RU"/>
        </w:rPr>
      </w:pPr>
    </w:p>
    <w:p w:rsidR="00A01600" w:rsidRPr="00611597" w:rsidRDefault="00A01600" w:rsidP="00343A18">
      <w:pPr>
        <w:pStyle w:val="KDParagraf"/>
        <w:spacing w:before="0"/>
        <w:rPr>
          <w:rFonts w:cs="Arial"/>
          <w:i/>
          <w:lang w:val="ru-RU"/>
        </w:rPr>
      </w:pPr>
    </w:p>
    <w:p w:rsidR="00343A18" w:rsidRPr="00611597" w:rsidRDefault="00343A18" w:rsidP="00343A18">
      <w:pPr>
        <w:spacing w:before="0"/>
        <w:rPr>
          <w:rFonts w:cs="Arial"/>
          <w:b/>
          <w:lang w:val="ru-RU"/>
        </w:rPr>
      </w:pPr>
      <w:r w:rsidRPr="00611597">
        <w:rPr>
          <w:rFonts w:cs="Arial"/>
          <w:b/>
          <w:lang w:val="ru-RU"/>
        </w:rPr>
        <w:t>СРЕДСТВА ФИНАНСИЈСКОГ ОБЕЗБЕЂЕЊА</w:t>
      </w:r>
    </w:p>
    <w:p w:rsidR="00343A18" w:rsidRPr="00611597" w:rsidRDefault="00343A18" w:rsidP="00343A18">
      <w:pPr>
        <w:pStyle w:val="KDParagraf"/>
        <w:spacing w:before="0"/>
        <w:rPr>
          <w:rFonts w:cs="Arial"/>
          <w:lang w:val="ru-RU"/>
        </w:rPr>
      </w:pPr>
    </w:p>
    <w:p w:rsidR="00343A18" w:rsidRPr="00611597" w:rsidRDefault="00343A18" w:rsidP="00343A18">
      <w:pPr>
        <w:spacing w:before="0"/>
        <w:jc w:val="center"/>
        <w:rPr>
          <w:rFonts w:cs="Arial"/>
          <w:b/>
          <w:lang w:val="ru-RU"/>
        </w:rPr>
      </w:pPr>
      <w:r w:rsidRPr="00611597">
        <w:rPr>
          <w:rFonts w:cs="Arial"/>
          <w:b/>
          <w:lang w:val="ru-RU"/>
        </w:rPr>
        <w:t xml:space="preserve">Члан </w:t>
      </w:r>
      <w:r w:rsidR="000D6ACE" w:rsidRPr="000E455D">
        <w:rPr>
          <w:rFonts w:cs="Arial"/>
          <w:b/>
          <w:lang w:val="sr-Cyrl-RS"/>
        </w:rPr>
        <w:t>9</w:t>
      </w:r>
      <w:r w:rsidRPr="00611597">
        <w:rPr>
          <w:rFonts w:cs="Arial"/>
          <w:b/>
          <w:lang w:val="ru-RU"/>
        </w:rPr>
        <w:t xml:space="preserve">. </w:t>
      </w:r>
    </w:p>
    <w:p w:rsidR="00343A18" w:rsidRPr="00611597" w:rsidRDefault="00343A18" w:rsidP="00343A18">
      <w:pPr>
        <w:spacing w:before="0"/>
        <w:rPr>
          <w:rFonts w:cs="Arial"/>
          <w:b/>
          <w:bCs/>
          <w:lang w:val="ru-RU"/>
        </w:rPr>
      </w:pPr>
    </w:p>
    <w:p w:rsidR="00343A18" w:rsidRPr="00611597" w:rsidRDefault="00D81108" w:rsidP="00343A18">
      <w:pPr>
        <w:spacing w:before="0"/>
        <w:rPr>
          <w:rFonts w:cs="Arial"/>
          <w:b/>
          <w:lang w:val="ru-RU"/>
        </w:rPr>
      </w:pPr>
      <w:r w:rsidRPr="00611597">
        <w:rPr>
          <w:rFonts w:cs="Arial"/>
          <w:b/>
          <w:bCs/>
          <w:lang w:val="ru-RU"/>
        </w:rPr>
        <w:t>Средство</w:t>
      </w:r>
      <w:r w:rsidR="00343A18" w:rsidRPr="00611597">
        <w:rPr>
          <w:rFonts w:cs="Arial"/>
          <w:b/>
          <w:bCs/>
          <w:lang w:val="ru-RU"/>
        </w:rPr>
        <w:t xml:space="preserve"> финансијског обезбеђења </w:t>
      </w:r>
      <w:r w:rsidR="00343A18" w:rsidRPr="00611597">
        <w:rPr>
          <w:rFonts w:cs="Arial"/>
          <w:b/>
          <w:lang w:val="ru-RU"/>
        </w:rPr>
        <w:t xml:space="preserve">за добро извршење посла </w:t>
      </w:r>
    </w:p>
    <w:p w:rsidR="00E31629" w:rsidRPr="000E455D" w:rsidRDefault="00E31629" w:rsidP="00E31629">
      <w:pPr>
        <w:spacing w:before="0"/>
        <w:rPr>
          <w:rFonts w:cs="Arial"/>
          <w:lang w:val="ru-RU"/>
        </w:rPr>
      </w:pPr>
    </w:p>
    <w:p w:rsidR="00E31629" w:rsidRPr="00611597" w:rsidRDefault="00E31629" w:rsidP="00E31629">
      <w:pPr>
        <w:spacing w:before="0"/>
        <w:rPr>
          <w:rFonts w:cs="Arial"/>
          <w:b/>
          <w:lang w:val="ru-RU"/>
        </w:rPr>
      </w:pPr>
      <w:r w:rsidRPr="00611597">
        <w:rPr>
          <w:rFonts w:cs="Arial"/>
          <w:b/>
          <w:lang w:val="ru-RU"/>
        </w:rPr>
        <w:t xml:space="preserve">Меница за добро извршење посла </w:t>
      </w:r>
    </w:p>
    <w:p w:rsidR="007049A6" w:rsidRPr="00611597" w:rsidRDefault="00E31629" w:rsidP="007049A6">
      <w:pPr>
        <w:rPr>
          <w:rFonts w:cs="Arial"/>
          <w:lang w:val="ru-RU"/>
        </w:rPr>
      </w:pPr>
      <w:r w:rsidRPr="00611597">
        <w:rPr>
          <w:rFonts w:cs="Arial"/>
          <w:lang w:val="ru-RU"/>
        </w:rPr>
        <w:t xml:space="preserve">Продавац је обавезан да </w:t>
      </w:r>
      <w:r w:rsidR="007049A6" w:rsidRPr="000E455D">
        <w:rPr>
          <w:rFonts w:cs="Arial"/>
          <w:lang w:val="sr-Cyrl-CS"/>
        </w:rPr>
        <w:t xml:space="preserve">у </w:t>
      </w:r>
      <w:r w:rsidR="00C7275C">
        <w:rPr>
          <w:rFonts w:cs="Arial"/>
          <w:lang w:val="sr-Cyrl-CS"/>
        </w:rPr>
        <w:t>тренутку</w:t>
      </w:r>
      <w:r w:rsidR="007049A6" w:rsidRPr="000E455D">
        <w:rPr>
          <w:rFonts w:cs="Arial"/>
          <w:lang w:val="sr-Cyrl-CS"/>
        </w:rPr>
        <w:t xml:space="preserve"> закључења Уговора </w:t>
      </w:r>
      <w:r w:rsidRPr="00611597">
        <w:rPr>
          <w:rFonts w:cs="Arial"/>
          <w:lang w:val="ru-RU"/>
        </w:rPr>
        <w:t>Купцу достави:</w:t>
      </w:r>
      <w:r w:rsidR="007049A6" w:rsidRPr="00611597">
        <w:rPr>
          <w:rFonts w:cs="Arial"/>
          <w:lang w:val="ru-RU"/>
        </w:rPr>
        <w:t xml:space="preserve"> </w:t>
      </w:r>
    </w:p>
    <w:p w:rsidR="00E31629" w:rsidRPr="00611597" w:rsidRDefault="00E31629" w:rsidP="00E31629">
      <w:pPr>
        <w:spacing w:before="0"/>
        <w:rPr>
          <w:rFonts w:cs="Arial"/>
          <w:lang w:val="ru-RU"/>
        </w:rPr>
      </w:pPr>
    </w:p>
    <w:p w:rsidR="00C90FDB" w:rsidRPr="000E455D" w:rsidRDefault="00C90FDB" w:rsidP="00B56161">
      <w:pPr>
        <w:pStyle w:val="ListParagraph"/>
        <w:numPr>
          <w:ilvl w:val="0"/>
          <w:numId w:val="29"/>
        </w:numPr>
        <w:spacing w:before="0"/>
        <w:rPr>
          <w:rFonts w:ascii="Arial" w:hAnsi="Arial" w:cs="Arial"/>
          <w:lang w:val="sr-Cyrl-RS"/>
        </w:rPr>
      </w:pPr>
      <w:r w:rsidRPr="000E455D">
        <w:rPr>
          <w:rFonts w:ascii="Arial" w:hAnsi="Arial" w:cs="Arial"/>
          <w:lang w:val="sr-Cyrl-RS"/>
        </w:rPr>
        <w:t>Меницу која је:</w:t>
      </w:r>
    </w:p>
    <w:p w:rsidR="00673FA5" w:rsidRPr="00611597" w:rsidRDefault="00673FA5" w:rsidP="00B56161">
      <w:pPr>
        <w:numPr>
          <w:ilvl w:val="0"/>
          <w:numId w:val="13"/>
        </w:numPr>
        <w:ind w:left="1710"/>
        <w:rPr>
          <w:rFonts w:cs="Arial"/>
          <w:lang w:val="ru-RU"/>
        </w:rPr>
      </w:pPr>
      <w:r w:rsidRPr="00611597">
        <w:rPr>
          <w:rFonts w:cs="Arial"/>
          <w:lang w:val="ru-RU"/>
        </w:rPr>
        <w:t>издата са клаузулом „без протеста“ и „без извештаја“</w:t>
      </w:r>
      <w:r w:rsidRPr="000E455D">
        <w:rPr>
          <w:rFonts w:cs="Arial"/>
          <w:lang w:val="sr-Cyrl-RS"/>
        </w:rPr>
        <w:t xml:space="preserve"> </w:t>
      </w:r>
      <w:r w:rsidRPr="00611597">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73FA5" w:rsidRPr="000E455D" w:rsidRDefault="00673FA5" w:rsidP="00B56161">
      <w:pPr>
        <w:numPr>
          <w:ilvl w:val="0"/>
          <w:numId w:val="13"/>
        </w:numPr>
        <w:ind w:left="1710"/>
        <w:rPr>
          <w:rFonts w:cs="Arial"/>
        </w:rPr>
      </w:pPr>
      <w:r w:rsidRPr="00611597">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0E455D">
        <w:rPr>
          <w:rFonts w:cs="Arial"/>
          <w:lang w:val="sr-Cyrl-RS"/>
        </w:rPr>
        <w:t xml:space="preserve"> и 80/15</w:t>
      </w:r>
      <w:r w:rsidRPr="00611597">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E455D">
        <w:rPr>
          <w:rFonts w:cs="Arial"/>
        </w:rPr>
        <w:t>Одлуке).</w:t>
      </w:r>
    </w:p>
    <w:p w:rsidR="00673FA5" w:rsidRPr="000E455D" w:rsidRDefault="00673FA5" w:rsidP="00B56161">
      <w:pPr>
        <w:pStyle w:val="ListParagraph"/>
        <w:numPr>
          <w:ilvl w:val="0"/>
          <w:numId w:val="29"/>
        </w:numPr>
        <w:spacing w:before="0"/>
        <w:rPr>
          <w:rFonts w:ascii="Arial" w:hAnsi="Arial" w:cs="Arial"/>
          <w:lang w:val="sr-Cyrl-RS"/>
        </w:rPr>
      </w:pPr>
      <w:r w:rsidRPr="000E455D">
        <w:rPr>
          <w:rFonts w:ascii="Arial" w:hAnsi="Arial" w:cs="Arial"/>
          <w:lang w:val="sr-Cyrl-RS"/>
        </w:rPr>
        <w:t>Менично писмо – овлашћење којим продавац овлашћује купца да може</w:t>
      </w:r>
      <w:r w:rsidR="0087489D">
        <w:rPr>
          <w:rFonts w:ascii="Arial" w:hAnsi="Arial" w:cs="Arial"/>
          <w:lang w:val="sr-Cyrl-RS"/>
        </w:rPr>
        <w:t xml:space="preserve"> наплатити меницу  на износ од </w:t>
      </w:r>
      <w:r w:rsidR="0087489D">
        <w:rPr>
          <w:rFonts w:ascii="Arial" w:hAnsi="Arial" w:cs="Arial"/>
        </w:rPr>
        <w:t>10</w:t>
      </w:r>
      <w:r w:rsidR="00C7275C">
        <w:rPr>
          <w:rFonts w:ascii="Arial" w:hAnsi="Arial" w:cs="Arial"/>
          <w:lang w:val="sr-Cyrl-RS"/>
        </w:rPr>
        <w:t>% од вредности уговора</w:t>
      </w:r>
      <w:r w:rsidRPr="000E455D">
        <w:rPr>
          <w:rFonts w:ascii="Arial" w:hAnsi="Arial" w:cs="Arial"/>
          <w:lang w:val="sr-Cyrl-RS"/>
        </w:rPr>
        <w:t xml:space="preserve"> (без ПДВ) </w:t>
      </w:r>
      <w:r w:rsidR="00287906">
        <w:rPr>
          <w:rFonts w:ascii="Arial" w:hAnsi="Arial" w:cs="Arial"/>
          <w:lang w:val="sr-Cyrl-RS"/>
        </w:rPr>
        <w:t>са роком важења минимално мин.30 дана</w:t>
      </w:r>
      <w:r w:rsidRPr="000E455D">
        <w:rPr>
          <w:rFonts w:ascii="Arial" w:hAnsi="Arial" w:cs="Arial"/>
          <w:lang w:val="sr-Cyrl-RS"/>
        </w:rPr>
        <w:t xml:space="preserve"> дужим од рока </w:t>
      </w:r>
      <w:r w:rsidR="00727003">
        <w:rPr>
          <w:rFonts w:ascii="Arial" w:hAnsi="Arial" w:cs="Arial"/>
          <w:lang w:val="sr-Cyrl-RS"/>
        </w:rPr>
        <w:t>з</w:t>
      </w:r>
      <w:r w:rsidR="0059240C">
        <w:rPr>
          <w:rFonts w:ascii="Arial" w:hAnsi="Arial" w:cs="Arial"/>
          <w:lang w:val="sr-Cyrl-RS"/>
        </w:rPr>
        <w:t>а</w:t>
      </w:r>
      <w:r w:rsidR="00727003">
        <w:rPr>
          <w:rFonts w:ascii="Arial" w:hAnsi="Arial" w:cs="Arial"/>
          <w:lang w:val="sr-Cyrl-RS"/>
        </w:rPr>
        <w:t>вршетка посла</w:t>
      </w:r>
      <w:r w:rsidRPr="000E455D">
        <w:rPr>
          <w:rFonts w:ascii="Arial" w:hAnsi="Arial" w:cs="Arial"/>
          <w:lang w:val="sr-Cyrl-RS"/>
        </w:rPr>
        <w:t>, с тим да евентуални продужетак</w:t>
      </w:r>
      <w:r w:rsidR="00C7275C">
        <w:rPr>
          <w:rFonts w:ascii="Arial" w:hAnsi="Arial" w:cs="Arial"/>
          <w:lang w:val="sr-Cyrl-RS"/>
        </w:rPr>
        <w:t xml:space="preserve"> овог</w:t>
      </w:r>
      <w:r w:rsidRPr="000E455D">
        <w:rPr>
          <w:rFonts w:ascii="Arial" w:hAnsi="Arial" w:cs="Arial"/>
          <w:lang w:val="sr-Cyrl-RS"/>
        </w:rPr>
        <w:t xml:space="preserve"> рока има за последицу и продужење рока важења менице и меничног овлашћења, које мора бити издато на основу Закона о меници. </w:t>
      </w:r>
    </w:p>
    <w:p w:rsidR="00C90FDB" w:rsidRPr="000E455D" w:rsidRDefault="00673FA5" w:rsidP="00B56161">
      <w:pPr>
        <w:pStyle w:val="ListParagraph"/>
        <w:numPr>
          <w:ilvl w:val="0"/>
          <w:numId w:val="29"/>
        </w:numPr>
        <w:spacing w:before="0"/>
        <w:rPr>
          <w:rFonts w:ascii="Arial" w:hAnsi="Arial" w:cs="Arial"/>
          <w:lang w:val="sr-Cyrl-RS"/>
        </w:rPr>
      </w:pPr>
      <w:r w:rsidRPr="000E455D">
        <w:rPr>
          <w:rFonts w:ascii="Arial" w:hAnsi="Arial"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31629" w:rsidRPr="000E455D" w:rsidRDefault="00E31629" w:rsidP="00B56161">
      <w:pPr>
        <w:pStyle w:val="ListParagraph"/>
        <w:numPr>
          <w:ilvl w:val="0"/>
          <w:numId w:val="29"/>
        </w:numPr>
        <w:spacing w:before="0"/>
        <w:rPr>
          <w:rFonts w:ascii="Arial" w:hAnsi="Arial" w:cs="Arial"/>
          <w:lang w:val="sr-Cyrl-RS"/>
        </w:rPr>
      </w:pPr>
      <w:r w:rsidRPr="000E455D">
        <w:rPr>
          <w:rFonts w:ascii="Arial" w:hAnsi="Arial" w:cs="Arial"/>
          <w:lang w:val="sr-Cyrl-R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31629" w:rsidRPr="000E455D" w:rsidRDefault="00E31629" w:rsidP="00B56161">
      <w:pPr>
        <w:pStyle w:val="ListParagraph"/>
        <w:numPr>
          <w:ilvl w:val="0"/>
          <w:numId w:val="29"/>
        </w:numPr>
        <w:spacing w:before="0"/>
        <w:rPr>
          <w:rFonts w:ascii="Arial" w:hAnsi="Arial" w:cs="Arial"/>
          <w:lang w:val="sr-Cyrl-RS"/>
        </w:rPr>
      </w:pPr>
      <w:r w:rsidRPr="000E455D">
        <w:rPr>
          <w:rFonts w:ascii="Arial" w:hAnsi="Arial" w:cs="Arial"/>
          <w:lang w:val="sr-Cyrl-RS"/>
        </w:rPr>
        <w:t>фотокопију ОП обрасца.</w:t>
      </w:r>
    </w:p>
    <w:p w:rsidR="00E31629" w:rsidRPr="000E455D" w:rsidRDefault="00E31629" w:rsidP="00B56161">
      <w:pPr>
        <w:pStyle w:val="ListParagraph"/>
        <w:numPr>
          <w:ilvl w:val="0"/>
          <w:numId w:val="29"/>
        </w:numPr>
        <w:spacing w:before="0"/>
        <w:rPr>
          <w:rFonts w:ascii="Arial" w:hAnsi="Arial" w:cs="Arial"/>
          <w:lang w:val="sr-Cyrl-RS"/>
        </w:rPr>
      </w:pPr>
      <w:r w:rsidRPr="000E455D">
        <w:rPr>
          <w:rFonts w:ascii="Arial" w:hAnsi="Arial" w:cs="Arial"/>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31629" w:rsidRPr="00611597" w:rsidRDefault="00E31629" w:rsidP="00E31629">
      <w:pPr>
        <w:spacing w:before="0"/>
        <w:rPr>
          <w:rFonts w:cs="Arial"/>
          <w:lang w:val="ru-RU"/>
        </w:rPr>
      </w:pPr>
      <w:r w:rsidRPr="00611597">
        <w:rPr>
          <w:rFonts w:cs="Arial"/>
          <w:lang w:val="ru-RU"/>
        </w:rPr>
        <w:lastRenderedPageBreak/>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343A18" w:rsidRPr="00611597" w:rsidRDefault="00343A18" w:rsidP="00343A18">
      <w:pPr>
        <w:pStyle w:val="KDParagraf"/>
        <w:spacing w:before="0"/>
        <w:rPr>
          <w:rFonts w:eastAsia="TimesNewRomanPSMT" w:cs="Arial"/>
          <w:i/>
          <w:lang w:val="ru-RU"/>
        </w:rPr>
      </w:pPr>
    </w:p>
    <w:p w:rsidR="00727003" w:rsidRDefault="00727003" w:rsidP="00343A18">
      <w:pPr>
        <w:tabs>
          <w:tab w:val="left" w:pos="9090"/>
        </w:tabs>
        <w:jc w:val="center"/>
        <w:rPr>
          <w:rFonts w:cs="Arial"/>
          <w:b/>
          <w:lang w:val="ru-RU"/>
        </w:rPr>
      </w:pPr>
    </w:p>
    <w:p w:rsidR="00727003" w:rsidRDefault="00727003" w:rsidP="00343A18">
      <w:pPr>
        <w:tabs>
          <w:tab w:val="left" w:pos="9090"/>
        </w:tabs>
        <w:jc w:val="center"/>
        <w:rPr>
          <w:rFonts w:cs="Arial"/>
          <w:b/>
          <w:lang w:val="ru-RU"/>
        </w:rPr>
      </w:pPr>
    </w:p>
    <w:p w:rsidR="00343A18" w:rsidRPr="009D06DE" w:rsidRDefault="00343A18" w:rsidP="00343A18">
      <w:pPr>
        <w:tabs>
          <w:tab w:val="left" w:pos="9090"/>
        </w:tabs>
        <w:jc w:val="center"/>
        <w:rPr>
          <w:rFonts w:cs="Arial"/>
          <w:b/>
          <w:lang w:val="ru-RU"/>
        </w:rPr>
      </w:pPr>
      <w:r w:rsidRPr="009D06DE">
        <w:rPr>
          <w:rFonts w:cs="Arial"/>
          <w:b/>
          <w:lang w:val="ru-RU"/>
        </w:rPr>
        <w:t>Члан 1</w:t>
      </w:r>
      <w:r w:rsidR="00D81108" w:rsidRPr="000E455D">
        <w:rPr>
          <w:rFonts w:cs="Arial"/>
          <w:b/>
          <w:lang w:val="sr-Cyrl-CS"/>
        </w:rPr>
        <w:t>0</w:t>
      </w:r>
      <w:r w:rsidRPr="009D06DE">
        <w:rPr>
          <w:rFonts w:cs="Arial"/>
          <w:b/>
          <w:lang w:val="ru-RU"/>
        </w:rPr>
        <w:t>.</w:t>
      </w:r>
    </w:p>
    <w:p w:rsidR="00343A18" w:rsidRPr="009D06DE" w:rsidRDefault="00343A18" w:rsidP="00343A18">
      <w:pPr>
        <w:pStyle w:val="KDParagraf"/>
        <w:spacing w:before="0"/>
        <w:rPr>
          <w:rFonts w:eastAsia="Calibri" w:cs="Arial"/>
          <w:lang w:val="ru-RU"/>
        </w:rPr>
      </w:pPr>
    </w:p>
    <w:p w:rsidR="00343A18" w:rsidRPr="00611597" w:rsidRDefault="00343A18" w:rsidP="00343A18">
      <w:pPr>
        <w:pStyle w:val="KDParagraf"/>
        <w:spacing w:before="0"/>
        <w:rPr>
          <w:rFonts w:cs="Arial"/>
          <w:lang w:val="ru-RU"/>
        </w:rPr>
      </w:pPr>
      <w:r w:rsidRPr="00611597">
        <w:rPr>
          <w:rFonts w:cs="Arial"/>
          <w:lang w:val="ru-RU"/>
        </w:rPr>
        <w:t>Достављање средстава финансијског обезбеђења из члана</w:t>
      </w:r>
      <w:r w:rsidR="00D81108" w:rsidRPr="000E455D">
        <w:rPr>
          <w:rFonts w:cs="Arial"/>
          <w:lang w:val="sr-Cyrl-RS"/>
        </w:rPr>
        <w:t xml:space="preserve"> 9</w:t>
      </w:r>
      <w:r w:rsidR="000E0FC1" w:rsidRPr="000E455D">
        <w:rPr>
          <w:rFonts w:cs="Arial"/>
          <w:lang w:val="sr-Cyrl-RS"/>
        </w:rPr>
        <w:t>.</w:t>
      </w:r>
      <w:r w:rsidRPr="00611597">
        <w:rPr>
          <w:rFonts w:cs="Arial"/>
          <w:lang w:val="ru-RU"/>
        </w:rPr>
        <w:t xml:space="preserve"> представља одложни услов, тако да правно дејство овог уговора не настаје док се одложни услов не испуни.</w:t>
      </w:r>
    </w:p>
    <w:p w:rsidR="00343A18" w:rsidRPr="00611597" w:rsidRDefault="00343A18" w:rsidP="00343A18">
      <w:pPr>
        <w:pStyle w:val="KDParagraf"/>
        <w:spacing w:before="0"/>
        <w:rPr>
          <w:rFonts w:cs="Arial"/>
          <w:lang w:val="ru-RU"/>
        </w:rPr>
      </w:pPr>
      <w:r w:rsidRPr="00611597">
        <w:rPr>
          <w:rFonts w:cs="Arial"/>
          <w:lang w:val="ru-RU"/>
        </w:rPr>
        <w:t>Уколико се средство финансијског обезбеђења не достави у остављеном року, сматраће се да је Продавац одбио да закључи Уговор</w:t>
      </w:r>
      <w:r w:rsidR="000D6ACE" w:rsidRPr="000E455D">
        <w:rPr>
          <w:rFonts w:cs="Arial"/>
          <w:lang w:val="sr-Cyrl-RS"/>
        </w:rPr>
        <w:t>, осим уколико у наведеном року у потпуности није испунио своју уговорну обавезу.</w:t>
      </w:r>
    </w:p>
    <w:p w:rsidR="00343A18" w:rsidRPr="00611597" w:rsidRDefault="00343A18" w:rsidP="00343A18">
      <w:pPr>
        <w:pStyle w:val="KDParagraf"/>
        <w:spacing w:before="0"/>
        <w:rPr>
          <w:rFonts w:cs="Arial"/>
          <w:lang w:val="ru-RU"/>
        </w:rPr>
      </w:pPr>
    </w:p>
    <w:p w:rsidR="00343A18" w:rsidRPr="00611597" w:rsidRDefault="00343A18" w:rsidP="00343A18">
      <w:pPr>
        <w:spacing w:before="0"/>
        <w:jc w:val="center"/>
        <w:rPr>
          <w:rFonts w:cs="Arial"/>
          <w:b/>
          <w:lang w:val="ru-RU"/>
        </w:rPr>
      </w:pPr>
      <w:r w:rsidRPr="00611597">
        <w:rPr>
          <w:rFonts w:cs="Arial"/>
          <w:b/>
          <w:lang w:val="ru-RU"/>
        </w:rPr>
        <w:t>Члан 1</w:t>
      </w:r>
      <w:r w:rsidR="00D81108" w:rsidRPr="000E455D">
        <w:rPr>
          <w:rFonts w:cs="Arial"/>
          <w:b/>
          <w:lang w:val="sr-Cyrl-RS"/>
        </w:rPr>
        <w:t>1</w:t>
      </w:r>
      <w:r w:rsidRPr="00611597">
        <w:rPr>
          <w:rFonts w:cs="Arial"/>
          <w:b/>
          <w:lang w:val="ru-RU"/>
        </w:rPr>
        <w:t>.</w:t>
      </w:r>
    </w:p>
    <w:p w:rsidR="00D81108" w:rsidRPr="00611597" w:rsidRDefault="00D81108" w:rsidP="00343A18">
      <w:pPr>
        <w:spacing w:before="0"/>
        <w:jc w:val="center"/>
        <w:rPr>
          <w:rFonts w:cs="Arial"/>
          <w:i/>
          <w:lang w:val="ru-RU"/>
        </w:rPr>
      </w:pPr>
    </w:p>
    <w:p w:rsidR="00343A18" w:rsidRPr="00611597" w:rsidRDefault="00D81108" w:rsidP="00343A18">
      <w:pPr>
        <w:spacing w:before="0"/>
        <w:rPr>
          <w:rFonts w:cs="Arial"/>
          <w:lang w:val="ru-RU"/>
        </w:rPr>
      </w:pPr>
      <w:r w:rsidRPr="00611597">
        <w:rPr>
          <w:rFonts w:cs="Arial"/>
          <w:b/>
          <w:bCs/>
          <w:lang w:val="ru-RU"/>
        </w:rPr>
        <w:t xml:space="preserve">Средство финансијског обезбеђења </w:t>
      </w:r>
      <w:r w:rsidR="00343A18" w:rsidRPr="00611597">
        <w:rPr>
          <w:rFonts w:cs="Arial"/>
          <w:b/>
          <w:lang w:val="ru-RU"/>
        </w:rPr>
        <w:t>за отклањање недостатака у гарантном року</w:t>
      </w:r>
    </w:p>
    <w:p w:rsidR="00E31629" w:rsidRPr="00611597" w:rsidRDefault="00E31629" w:rsidP="00E31629">
      <w:pPr>
        <w:pStyle w:val="KDParagraf"/>
        <w:spacing w:before="0"/>
        <w:rPr>
          <w:rFonts w:eastAsia="TimesNewRomanPSMT" w:cs="Arial"/>
          <w:i/>
          <w:iCs/>
          <w:lang w:val="ru-RU"/>
        </w:rPr>
      </w:pPr>
    </w:p>
    <w:p w:rsidR="00E31629" w:rsidRPr="00611597" w:rsidRDefault="00E31629" w:rsidP="00E31629">
      <w:pPr>
        <w:pStyle w:val="KDParagraf"/>
        <w:rPr>
          <w:rFonts w:eastAsia="TimesNewRomanPSMT" w:cs="Arial"/>
          <w:b/>
          <w:bCs/>
          <w:iCs/>
          <w:lang w:val="ru-RU"/>
        </w:rPr>
      </w:pPr>
      <w:r w:rsidRPr="00611597">
        <w:rPr>
          <w:rFonts w:eastAsia="TimesNewRomanPSMT" w:cs="Arial"/>
          <w:b/>
          <w:bCs/>
          <w:iCs/>
          <w:lang w:val="ru-RU"/>
        </w:rPr>
        <w:t xml:space="preserve">Меница као гаранција за  отклањање </w:t>
      </w:r>
      <w:r w:rsidR="00252940" w:rsidRPr="00611597">
        <w:rPr>
          <w:rFonts w:cs="Arial"/>
          <w:b/>
          <w:lang w:val="ru-RU"/>
        </w:rPr>
        <w:t>недостатака</w:t>
      </w:r>
      <w:r w:rsidRPr="00611597">
        <w:rPr>
          <w:rFonts w:eastAsia="TimesNewRomanPSMT" w:cs="Arial"/>
          <w:b/>
          <w:bCs/>
          <w:iCs/>
          <w:lang w:val="ru-RU"/>
        </w:rPr>
        <w:t xml:space="preserve"> у гарантном року</w:t>
      </w:r>
    </w:p>
    <w:p w:rsidR="00E31629" w:rsidRPr="00611597" w:rsidRDefault="000E0FC1" w:rsidP="00E31629">
      <w:pPr>
        <w:pStyle w:val="KDParagraf"/>
        <w:spacing w:before="0"/>
        <w:rPr>
          <w:rFonts w:eastAsia="TimesNewRomanPSMT" w:cs="Arial"/>
          <w:iCs/>
          <w:lang w:val="ru-RU"/>
        </w:rPr>
      </w:pPr>
      <w:r w:rsidRPr="00611597">
        <w:rPr>
          <w:rFonts w:eastAsia="TimesNewRomanPSMT" w:cs="Arial"/>
          <w:iCs/>
          <w:lang w:val="ru-RU"/>
        </w:rPr>
        <w:t>Продавац је обавезан да Купц</w:t>
      </w:r>
      <w:r w:rsidR="00E31629" w:rsidRPr="00611597">
        <w:rPr>
          <w:rFonts w:eastAsia="TimesNewRomanPSMT" w:cs="Arial"/>
          <w:iCs/>
          <w:lang w:val="ru-RU"/>
        </w:rPr>
        <w:t xml:space="preserve">у </w:t>
      </w:r>
      <w:r w:rsidR="00E31629" w:rsidRPr="000E455D">
        <w:rPr>
          <w:rFonts w:eastAsia="TimesNewRomanPSMT" w:cs="Arial"/>
          <w:iCs/>
          <w:lang w:val="sr-Cyrl-RS"/>
        </w:rPr>
        <w:t>у тренутку примопредаје пре</w:t>
      </w:r>
      <w:r w:rsidR="00D81108" w:rsidRPr="000E455D">
        <w:rPr>
          <w:rFonts w:eastAsia="TimesNewRomanPSMT" w:cs="Arial"/>
          <w:iCs/>
          <w:lang w:val="sr-Cyrl-RS"/>
        </w:rPr>
        <w:t xml:space="preserve">дмета уговора </w:t>
      </w:r>
      <w:r w:rsidR="00E31629" w:rsidRPr="000E455D">
        <w:rPr>
          <w:rFonts w:eastAsia="TimesNewRomanPSMT" w:cs="Arial"/>
          <w:iCs/>
          <w:lang w:val="sr-Cyrl-RS"/>
        </w:rPr>
        <w:t>или најкасније 5 дана пре истека средства финансијског обезбеђења за добро извршење посла,</w:t>
      </w:r>
      <w:r w:rsidR="00D81108" w:rsidRPr="000E455D">
        <w:rPr>
          <w:rFonts w:eastAsia="TimesNewRomanPSMT" w:cs="Arial"/>
          <w:iCs/>
          <w:lang w:val="sr-Cyrl-RS"/>
        </w:rPr>
        <w:t xml:space="preserve"> </w:t>
      </w:r>
      <w:r w:rsidR="00E31629" w:rsidRPr="00611597">
        <w:rPr>
          <w:rFonts w:eastAsia="TimesNewRomanPSMT" w:cs="Arial"/>
          <w:iCs/>
          <w:lang w:val="ru-RU"/>
        </w:rPr>
        <w:t>достави:</w:t>
      </w:r>
    </w:p>
    <w:p w:rsidR="00630EB5" w:rsidRPr="00611597" w:rsidRDefault="00630EB5" w:rsidP="00B56161">
      <w:pPr>
        <w:pStyle w:val="KDParagraf"/>
        <w:numPr>
          <w:ilvl w:val="0"/>
          <w:numId w:val="30"/>
        </w:numPr>
        <w:spacing w:before="0"/>
        <w:rPr>
          <w:rFonts w:eastAsia="TimesNewRomanPSMT" w:cs="Arial"/>
          <w:iCs/>
          <w:lang w:val="ru-RU"/>
        </w:rPr>
      </w:pPr>
      <w:r w:rsidRPr="00611597">
        <w:rPr>
          <w:rFonts w:eastAsia="TimesNewRomanPSMT" w:cs="Arial"/>
          <w:iCs/>
          <w:lang w:val="ru-RU"/>
        </w:rPr>
        <w:t xml:space="preserve">бланко сопствену меницу за </w:t>
      </w:r>
      <w:r w:rsidRPr="000E455D">
        <w:rPr>
          <w:rFonts w:eastAsia="TimesNewRomanPSMT" w:cs="Arial"/>
          <w:iCs/>
          <w:lang w:val="sr-Cyrl-RS"/>
        </w:rPr>
        <w:t>отклањање недостатака у гарантном року</w:t>
      </w:r>
      <w:r w:rsidRPr="00611597">
        <w:rPr>
          <w:rFonts w:eastAsia="TimesNewRomanPSMT" w:cs="Arial"/>
          <w:iCs/>
          <w:lang w:val="ru-RU"/>
        </w:rPr>
        <w:t xml:space="preserve"> која је</w:t>
      </w:r>
      <w:r w:rsidR="00C90FDB" w:rsidRPr="000E455D">
        <w:rPr>
          <w:rFonts w:eastAsia="TimesNewRomanPSMT" w:cs="Arial"/>
          <w:iCs/>
          <w:lang w:val="sr-Cyrl-RS"/>
        </w:rPr>
        <w:t>:</w:t>
      </w:r>
    </w:p>
    <w:p w:rsidR="00630EB5" w:rsidRPr="00611597" w:rsidRDefault="00630EB5" w:rsidP="00B56161">
      <w:pPr>
        <w:numPr>
          <w:ilvl w:val="0"/>
          <w:numId w:val="13"/>
        </w:numPr>
        <w:ind w:left="1710"/>
        <w:rPr>
          <w:rFonts w:cs="Arial"/>
          <w:lang w:val="ru-RU"/>
        </w:rPr>
      </w:pPr>
      <w:r w:rsidRPr="00611597">
        <w:rPr>
          <w:rFonts w:cs="Arial"/>
          <w:lang w:val="ru-RU"/>
        </w:rPr>
        <w:t>издата са клаузулом „без протеста“ и „без извештаја“</w:t>
      </w:r>
      <w:r w:rsidRPr="000E455D">
        <w:rPr>
          <w:rFonts w:cs="Arial"/>
          <w:lang w:val="sr-Cyrl-RS"/>
        </w:rPr>
        <w:t xml:space="preserve"> </w:t>
      </w:r>
      <w:r w:rsidRPr="00611597">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30EB5" w:rsidRPr="000E455D" w:rsidRDefault="00630EB5" w:rsidP="00B56161">
      <w:pPr>
        <w:numPr>
          <w:ilvl w:val="0"/>
          <w:numId w:val="13"/>
        </w:numPr>
        <w:ind w:left="1710"/>
        <w:rPr>
          <w:rFonts w:cs="Arial"/>
        </w:rPr>
      </w:pPr>
      <w:r w:rsidRPr="00611597">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0E455D">
        <w:rPr>
          <w:rFonts w:cs="Arial"/>
          <w:lang w:val="sr-Cyrl-RS"/>
        </w:rPr>
        <w:t xml:space="preserve"> и 80/15</w:t>
      </w:r>
      <w:r w:rsidRPr="00611597">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E455D">
        <w:rPr>
          <w:rFonts w:cs="Arial"/>
        </w:rPr>
        <w:t>Одлуке).</w:t>
      </w:r>
    </w:p>
    <w:p w:rsidR="00630EB5" w:rsidRPr="00611597" w:rsidRDefault="00630EB5" w:rsidP="00B56161">
      <w:pPr>
        <w:pStyle w:val="KDParagraf"/>
        <w:numPr>
          <w:ilvl w:val="0"/>
          <w:numId w:val="30"/>
        </w:numPr>
        <w:spacing w:before="0"/>
        <w:rPr>
          <w:rFonts w:eastAsia="TimesNewRomanPSMT" w:cs="Arial"/>
          <w:iCs/>
          <w:lang w:val="ru-RU"/>
        </w:rPr>
      </w:pPr>
      <w:r w:rsidRPr="00611597">
        <w:rPr>
          <w:rFonts w:eastAsia="TimesNewRomanPSMT" w:cs="Arial"/>
          <w:iCs/>
          <w:lang w:val="ru-RU"/>
        </w:rPr>
        <w:t xml:space="preserve">Менично писмо – овлашћење којим Продавац овлашћује Купца да може наплатити меницу  на износ од 5% од вредности уговора (без ПДВ-а) </w:t>
      </w:r>
      <w:r w:rsidR="00352EF7">
        <w:rPr>
          <w:rFonts w:eastAsia="TimesNewRomanPSMT" w:cs="Arial"/>
          <w:iCs/>
          <w:lang w:val="ru-RU"/>
        </w:rPr>
        <w:t>са роком важења минимално .</w:t>
      </w:r>
      <w:r w:rsidRPr="00611597">
        <w:rPr>
          <w:rFonts w:eastAsia="TimesNewRomanPSMT" w:cs="Arial"/>
          <w:iCs/>
          <w:lang w:val="ru-RU"/>
        </w:rPr>
        <w:t>мин.</w:t>
      </w:r>
      <w:r w:rsidR="00C90FDB" w:rsidRPr="000E455D">
        <w:rPr>
          <w:rFonts w:eastAsia="TimesNewRomanPSMT" w:cs="Arial"/>
          <w:iCs/>
          <w:lang w:val="sr-Cyrl-RS"/>
        </w:rPr>
        <w:t>30</w:t>
      </w:r>
      <w:r w:rsidR="00352EF7">
        <w:rPr>
          <w:rFonts w:eastAsia="TimesNewRomanPSMT" w:cs="Arial"/>
          <w:iCs/>
          <w:lang w:val="ru-RU"/>
        </w:rPr>
        <w:t xml:space="preserve"> дана</w:t>
      </w:r>
      <w:r w:rsidRPr="00611597">
        <w:rPr>
          <w:rFonts w:eastAsia="TimesNewRomanPSMT" w:cs="Arial"/>
          <w:iCs/>
          <w:lang w:val="ru-RU"/>
        </w:rPr>
        <w:t xml:space="preserve"> дужим од гарантног рока, с тим да евентуални продужетак</w:t>
      </w:r>
      <w:r w:rsidR="00C7275C">
        <w:rPr>
          <w:rFonts w:eastAsia="TimesNewRomanPSMT" w:cs="Arial"/>
          <w:iCs/>
          <w:lang w:val="ru-RU"/>
        </w:rPr>
        <w:t xml:space="preserve"> овог</w:t>
      </w:r>
      <w:r w:rsidRPr="00611597">
        <w:rPr>
          <w:rFonts w:eastAsia="TimesNewRomanPSMT" w:cs="Arial"/>
          <w:iCs/>
          <w:lang w:val="ru-RU"/>
        </w:rPr>
        <w:t xml:space="preserve"> рока има за последицу и продужење рока важења менице и меничног овлашћења, </w:t>
      </w:r>
    </w:p>
    <w:p w:rsidR="00630EB5" w:rsidRPr="00611597" w:rsidRDefault="00630EB5" w:rsidP="00B56161">
      <w:pPr>
        <w:pStyle w:val="KDParagraf"/>
        <w:numPr>
          <w:ilvl w:val="0"/>
          <w:numId w:val="30"/>
        </w:numPr>
        <w:spacing w:before="0"/>
        <w:rPr>
          <w:rFonts w:eastAsia="TimesNewRomanPSMT" w:cs="Arial"/>
          <w:iCs/>
          <w:lang w:val="ru-RU"/>
        </w:rPr>
      </w:pPr>
      <w:r w:rsidRPr="00611597">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31629" w:rsidRPr="00611597" w:rsidRDefault="00E31629" w:rsidP="00B56161">
      <w:pPr>
        <w:pStyle w:val="KDParagraf"/>
        <w:numPr>
          <w:ilvl w:val="0"/>
          <w:numId w:val="30"/>
        </w:numPr>
        <w:spacing w:before="0"/>
        <w:rPr>
          <w:rFonts w:eastAsia="TimesNewRomanPSMT" w:cs="Arial"/>
          <w:iCs/>
          <w:lang w:val="ru-RU"/>
        </w:rPr>
      </w:pPr>
      <w:r w:rsidRPr="00611597">
        <w:rPr>
          <w:rFonts w:eastAsia="TimesNewRomanPSMT" w:cs="Arial"/>
          <w:iCs/>
          <w:lang w:val="ru-RU"/>
        </w:rPr>
        <w:t xml:space="preserve">фотокопију важећег Картона депонованих потписа овлашћених лица за располагање новчаним средствима </w:t>
      </w:r>
      <w:r w:rsidR="000E0FC1" w:rsidRPr="00611597">
        <w:rPr>
          <w:rFonts w:eastAsia="TimesNewRomanPSMT" w:cs="Arial"/>
          <w:iCs/>
          <w:lang w:val="ru-RU"/>
        </w:rPr>
        <w:t xml:space="preserve">Продавца </w:t>
      </w:r>
      <w:r w:rsidRPr="00611597">
        <w:rPr>
          <w:rFonts w:eastAsia="TimesNewRomanPSMT" w:cs="Arial"/>
          <w:iCs/>
          <w:lang w:val="ru-RU"/>
        </w:rPr>
        <w:t>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31629" w:rsidRPr="000E455D" w:rsidRDefault="00E31629" w:rsidP="00B56161">
      <w:pPr>
        <w:pStyle w:val="KDParagraf"/>
        <w:numPr>
          <w:ilvl w:val="0"/>
          <w:numId w:val="30"/>
        </w:numPr>
        <w:spacing w:before="0"/>
        <w:rPr>
          <w:rFonts w:eastAsia="TimesNewRomanPSMT" w:cs="Arial"/>
          <w:iCs/>
        </w:rPr>
      </w:pPr>
      <w:r w:rsidRPr="000E455D">
        <w:rPr>
          <w:rFonts w:eastAsia="TimesNewRomanPSMT" w:cs="Arial"/>
          <w:iCs/>
        </w:rPr>
        <w:t>фотокопију ОП обрасца.</w:t>
      </w:r>
    </w:p>
    <w:p w:rsidR="00E31629" w:rsidRPr="00611597" w:rsidRDefault="00E31629" w:rsidP="00B56161">
      <w:pPr>
        <w:pStyle w:val="KDParagraf"/>
        <w:numPr>
          <w:ilvl w:val="0"/>
          <w:numId w:val="30"/>
        </w:numPr>
        <w:spacing w:before="0"/>
        <w:rPr>
          <w:rFonts w:eastAsia="TimesNewRomanPSMT" w:cs="Arial"/>
          <w:iCs/>
          <w:lang w:val="ru-RU"/>
        </w:rPr>
      </w:pPr>
      <w:r w:rsidRPr="00611597">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611597">
        <w:rPr>
          <w:rFonts w:eastAsia="TimesNewRomanPSMT" w:cs="Arial"/>
          <w:iCs/>
          <w:lang w:val="ru-RU"/>
        </w:rPr>
        <w:lastRenderedPageBreak/>
        <w:t xml:space="preserve">регистрацију менице или извод са интернет странице Регистра меница и овлашћења НБС) </w:t>
      </w:r>
    </w:p>
    <w:p w:rsidR="00E31629" w:rsidRPr="00611597" w:rsidRDefault="00E31629" w:rsidP="00E31629">
      <w:pPr>
        <w:pStyle w:val="KDParagraf"/>
        <w:spacing w:before="0"/>
        <w:rPr>
          <w:rFonts w:eastAsia="TimesNewRomanPSMT" w:cs="Arial"/>
          <w:iCs/>
          <w:lang w:val="ru-RU"/>
        </w:rPr>
      </w:pPr>
      <w:r w:rsidRPr="00611597">
        <w:rPr>
          <w:rFonts w:eastAsia="TimesNewRomanPSMT" w:cs="Arial"/>
          <w:iCs/>
          <w:lang w:val="ru-RU"/>
        </w:rPr>
        <w:t xml:space="preserve">Меница може бити наплаћена у случају да </w:t>
      </w:r>
      <w:r w:rsidR="000E0FC1" w:rsidRPr="000E455D">
        <w:rPr>
          <w:rFonts w:eastAsia="TimesNewRomanPSMT" w:cs="Arial"/>
          <w:iCs/>
          <w:lang w:val="sr-Cyrl-RS"/>
        </w:rPr>
        <w:t xml:space="preserve">Продавац </w:t>
      </w:r>
      <w:r w:rsidRPr="000E455D">
        <w:rPr>
          <w:rFonts w:eastAsia="TimesNewRomanPSMT" w:cs="Arial"/>
          <w:iCs/>
          <w:lang w:val="sr-Cyrl-RS"/>
        </w:rPr>
        <w:t>не отклони недостатке у гарантном року</w:t>
      </w:r>
      <w:r w:rsidRPr="00611597">
        <w:rPr>
          <w:rFonts w:eastAsia="TimesNewRomanPSMT" w:cs="Arial"/>
          <w:iCs/>
          <w:lang w:val="ru-RU"/>
        </w:rPr>
        <w:t xml:space="preserve">. </w:t>
      </w:r>
    </w:p>
    <w:p w:rsidR="00E31629" w:rsidRPr="000E455D" w:rsidRDefault="00E31629" w:rsidP="00E31629">
      <w:pPr>
        <w:pStyle w:val="KDParagraf"/>
        <w:rPr>
          <w:rFonts w:eastAsia="TimesNewRomanPSMT" w:cs="Arial"/>
          <w:iCs/>
          <w:lang w:val="sr-Cyrl-RS"/>
        </w:rPr>
      </w:pPr>
      <w:r w:rsidRPr="000E455D">
        <w:rPr>
          <w:rFonts w:eastAsia="TimesNewRomanPSMT" w:cs="Arial"/>
          <w:iCs/>
          <w:lang w:val="sr-Cyrl-RS"/>
        </w:rPr>
        <w:t xml:space="preserve">Уколико се средство финансијског обезбеђења не достави у уговореном року, </w:t>
      </w:r>
      <w:r w:rsidRPr="00611597">
        <w:rPr>
          <w:rFonts w:eastAsia="TimesNewRomanPSMT" w:cs="Arial"/>
          <w:iCs/>
          <w:lang w:val="ru-RU"/>
        </w:rPr>
        <w:t>Купац</w:t>
      </w:r>
      <w:r w:rsidRPr="000E455D">
        <w:rPr>
          <w:rFonts w:eastAsia="TimesNewRomanPSMT" w:cs="Arial"/>
          <w:iCs/>
          <w:lang w:val="sr-Cyrl-RS"/>
        </w:rPr>
        <w:t xml:space="preserve"> има право  да наплати средство финанасијског обезбеђења за добро извршење посла.</w:t>
      </w:r>
    </w:p>
    <w:p w:rsidR="00343A18" w:rsidRPr="00611597" w:rsidRDefault="00343A18" w:rsidP="00343A18">
      <w:pPr>
        <w:pStyle w:val="KDParagraf"/>
        <w:spacing w:before="0"/>
        <w:rPr>
          <w:rFonts w:cs="Arial"/>
          <w:lang w:val="ru-RU"/>
        </w:rPr>
      </w:pPr>
    </w:p>
    <w:p w:rsidR="00A01600" w:rsidRPr="00611597" w:rsidRDefault="00A01600" w:rsidP="00343A18">
      <w:pPr>
        <w:pStyle w:val="KDParagraf"/>
        <w:spacing w:before="0"/>
        <w:rPr>
          <w:rFonts w:cs="Arial"/>
          <w:lang w:val="ru-RU"/>
        </w:rPr>
      </w:pPr>
    </w:p>
    <w:p w:rsidR="00343A18" w:rsidRPr="00611597" w:rsidRDefault="00343A18" w:rsidP="00343A18">
      <w:pPr>
        <w:spacing w:before="0"/>
        <w:rPr>
          <w:rFonts w:cs="Arial"/>
          <w:b/>
          <w:lang w:val="ru-RU"/>
        </w:rPr>
      </w:pPr>
      <w:r w:rsidRPr="00611597">
        <w:rPr>
          <w:rFonts w:cs="Arial"/>
          <w:b/>
          <w:lang w:val="ru-RU"/>
        </w:rPr>
        <w:t>УГОВОРНА КАЗНА ЗБОГ ЗАКАШЊЕЊА У ИСПОРУЦИ</w:t>
      </w:r>
    </w:p>
    <w:p w:rsidR="00343A18" w:rsidRPr="00611597" w:rsidRDefault="00343A18" w:rsidP="00343A18">
      <w:pPr>
        <w:pStyle w:val="KDParagraf"/>
        <w:spacing w:before="0"/>
        <w:rPr>
          <w:rFonts w:cs="Arial"/>
          <w:lang w:val="ru-RU"/>
        </w:rPr>
      </w:pPr>
    </w:p>
    <w:p w:rsidR="00343A18" w:rsidRPr="00611597" w:rsidRDefault="00343A18" w:rsidP="00343A18">
      <w:pPr>
        <w:spacing w:before="0"/>
        <w:jc w:val="center"/>
        <w:rPr>
          <w:rFonts w:cs="Arial"/>
          <w:b/>
          <w:lang w:val="ru-RU"/>
        </w:rPr>
      </w:pPr>
      <w:r w:rsidRPr="00611597">
        <w:rPr>
          <w:rFonts w:cs="Arial"/>
          <w:b/>
          <w:lang w:val="ru-RU"/>
        </w:rPr>
        <w:t>Члан 1</w:t>
      </w:r>
      <w:r w:rsidR="007C5E7B" w:rsidRPr="000E455D">
        <w:rPr>
          <w:rFonts w:cs="Arial"/>
          <w:b/>
          <w:lang w:val="sr-Cyrl-CS"/>
        </w:rPr>
        <w:t>2</w:t>
      </w:r>
      <w:r w:rsidRPr="00611597">
        <w:rPr>
          <w:rFonts w:cs="Arial"/>
          <w:b/>
          <w:lang w:val="ru-RU"/>
        </w:rPr>
        <w:t>.</w:t>
      </w:r>
    </w:p>
    <w:p w:rsidR="00343A18" w:rsidRPr="000E455D" w:rsidRDefault="00343A18" w:rsidP="00343A18">
      <w:pPr>
        <w:tabs>
          <w:tab w:val="left" w:pos="9090"/>
        </w:tabs>
        <w:rPr>
          <w:rFonts w:cs="Arial"/>
          <w:bCs/>
          <w:lang w:val="sr-Cyrl-CS"/>
        </w:rPr>
      </w:pPr>
      <w:r w:rsidRPr="000E455D">
        <w:rPr>
          <w:rFonts w:cs="Arial"/>
          <w:bCs/>
          <w:lang w:val="sr-Cyrl-CS"/>
        </w:rPr>
        <w:t>Уколико Продавац не испуни своје обавезе или не испоручи добр</w:t>
      </w:r>
      <w:r w:rsidRPr="00611597">
        <w:rPr>
          <w:rFonts w:cs="Arial"/>
          <w:bCs/>
          <w:lang w:val="ru-RU"/>
        </w:rPr>
        <w:t>о</w:t>
      </w:r>
      <w:r w:rsidRPr="000E455D">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r w:rsidR="007F37D0">
        <w:rPr>
          <w:rFonts w:cs="Arial"/>
          <w:bCs/>
          <w:lang w:val="sr-Cyrl-CS"/>
        </w:rPr>
        <w:t>.</w:t>
      </w:r>
      <w:r w:rsidRPr="000E455D">
        <w:rPr>
          <w:rFonts w:cs="Arial"/>
          <w:bCs/>
          <w:lang w:val="sr-Cyrl-CS"/>
        </w:rPr>
        <w:t>.</w:t>
      </w:r>
    </w:p>
    <w:p w:rsidR="001353DA" w:rsidRPr="000E455D" w:rsidRDefault="001353DA" w:rsidP="001353DA">
      <w:pPr>
        <w:tabs>
          <w:tab w:val="left" w:pos="9090"/>
        </w:tabs>
        <w:rPr>
          <w:rFonts w:cs="Arial"/>
          <w:lang w:val="sr-Cyrl-CS"/>
        </w:rPr>
      </w:pPr>
      <w:r w:rsidRPr="00611597">
        <w:rPr>
          <w:rFonts w:cs="Arial"/>
          <w:bCs/>
          <w:lang w:val="ru-RU"/>
        </w:rPr>
        <w:t>Уговорна казна се обрачунава од првог дана од истека уговореног рока испоруке из члана 5</w:t>
      </w:r>
      <w:r w:rsidRPr="000E455D">
        <w:rPr>
          <w:rFonts w:cs="Arial"/>
          <w:bCs/>
          <w:lang w:val="sr-Latn-CS"/>
        </w:rPr>
        <w:t>.</w:t>
      </w:r>
      <w:r w:rsidRPr="00611597">
        <w:rPr>
          <w:rFonts w:cs="Arial"/>
          <w:bCs/>
          <w:lang w:val="ru-RU"/>
        </w:rPr>
        <w:t xml:space="preserve"> овог Уговора и износи 0,5% </w:t>
      </w:r>
      <w:r w:rsidRPr="000E455D">
        <w:rPr>
          <w:rFonts w:cs="Arial"/>
          <w:bCs/>
          <w:lang w:val="sr-Cyrl-RS"/>
        </w:rPr>
        <w:t xml:space="preserve">укупно </w:t>
      </w:r>
      <w:r w:rsidRPr="00611597">
        <w:rPr>
          <w:rFonts w:cs="Arial"/>
          <w:bCs/>
          <w:lang w:val="ru-RU"/>
        </w:rPr>
        <w:t>уговорене вредности, а највише до 10% укупно уговорене вредности добара,</w:t>
      </w:r>
      <w:r w:rsidRPr="00611597">
        <w:rPr>
          <w:rFonts w:cs="Arial"/>
          <w:lang w:val="ru-RU"/>
        </w:rPr>
        <w:t>без пореза на додату вредност</w:t>
      </w:r>
      <w:r w:rsidR="00394800" w:rsidRPr="000E455D">
        <w:rPr>
          <w:rFonts w:cs="Arial"/>
          <w:lang w:val="sr-Cyrl-CS"/>
        </w:rPr>
        <w:t>.</w:t>
      </w:r>
    </w:p>
    <w:p w:rsidR="00343A18" w:rsidRPr="00611597" w:rsidRDefault="00343A18" w:rsidP="00343A18">
      <w:pPr>
        <w:tabs>
          <w:tab w:val="left" w:pos="9090"/>
        </w:tabs>
        <w:rPr>
          <w:rFonts w:cs="Arial"/>
          <w:lang w:val="ru-RU"/>
        </w:rPr>
      </w:pPr>
      <w:r w:rsidRPr="00611597">
        <w:rPr>
          <w:rFonts w:cs="Arial"/>
          <w:bCs/>
          <w:lang w:val="ru-RU"/>
        </w:rPr>
        <w:t>Плаћање уговорне казне</w:t>
      </w:r>
      <w:r w:rsidRPr="00611597">
        <w:rPr>
          <w:rFonts w:cs="Arial"/>
          <w:lang w:val="ru-RU"/>
        </w:rPr>
        <w:t>, из става 1. овог члана,  д</w:t>
      </w:r>
      <w:r w:rsidRPr="000E455D">
        <w:rPr>
          <w:rFonts w:cs="Arial"/>
        </w:rPr>
        <w:t>o</w:t>
      </w:r>
      <w:r w:rsidRPr="00611597">
        <w:rPr>
          <w:rFonts w:cs="Arial"/>
          <w:lang w:val="ru-RU"/>
        </w:rPr>
        <w:t>сп</w:t>
      </w:r>
      <w:r w:rsidRPr="000E455D">
        <w:rPr>
          <w:rFonts w:cs="Arial"/>
        </w:rPr>
        <w:t>e</w:t>
      </w:r>
      <w:r w:rsidRPr="00611597">
        <w:rPr>
          <w:rFonts w:cs="Arial"/>
          <w:lang w:val="ru-RU"/>
        </w:rPr>
        <w:t>в</w:t>
      </w:r>
      <w:r w:rsidRPr="000E455D">
        <w:rPr>
          <w:rFonts w:cs="Arial"/>
        </w:rPr>
        <w:t>a</w:t>
      </w:r>
      <w:r w:rsidRPr="00611597">
        <w:rPr>
          <w:rFonts w:cs="Arial"/>
          <w:lang w:val="ru-RU"/>
        </w:rPr>
        <w:t xml:space="preserve"> у р</w:t>
      </w:r>
      <w:r w:rsidRPr="000E455D">
        <w:rPr>
          <w:rFonts w:cs="Arial"/>
        </w:rPr>
        <w:t>o</w:t>
      </w:r>
      <w:r w:rsidRPr="00611597">
        <w:rPr>
          <w:rFonts w:cs="Arial"/>
          <w:lang w:val="ru-RU"/>
        </w:rPr>
        <w:t xml:space="preserve">ку до </w:t>
      </w:r>
      <w:r w:rsidR="002D3A18">
        <w:rPr>
          <w:rFonts w:cs="Arial"/>
          <w:lang w:val="sr-Latn-RS"/>
        </w:rPr>
        <w:t>8</w:t>
      </w:r>
      <w:r w:rsidR="000D6ACE" w:rsidRPr="000E455D">
        <w:rPr>
          <w:rFonts w:cs="Arial"/>
          <w:lang w:val="sr-Cyrl-RS"/>
        </w:rPr>
        <w:t xml:space="preserve"> </w:t>
      </w:r>
      <w:r w:rsidRPr="00611597">
        <w:rPr>
          <w:rFonts w:cs="Arial"/>
          <w:lang w:val="ru-RU"/>
        </w:rPr>
        <w:t>(</w:t>
      </w:r>
      <w:r w:rsidR="002D3A18">
        <w:rPr>
          <w:rFonts w:cs="Arial"/>
          <w:lang w:val="ru-RU"/>
        </w:rPr>
        <w:t>осам</w:t>
      </w:r>
      <w:bookmarkStart w:id="264" w:name="_GoBack"/>
      <w:bookmarkEnd w:id="264"/>
      <w:r w:rsidRPr="00611597">
        <w:rPr>
          <w:rFonts w:cs="Arial"/>
          <w:lang w:val="ru-RU"/>
        </w:rPr>
        <w:t>) д</w:t>
      </w:r>
      <w:r w:rsidRPr="000E455D">
        <w:rPr>
          <w:rFonts w:cs="Arial"/>
        </w:rPr>
        <w:t>a</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д д</w:t>
      </w:r>
      <w:r w:rsidRPr="000E455D">
        <w:rPr>
          <w:rFonts w:cs="Arial"/>
        </w:rPr>
        <w:t>a</w:t>
      </w:r>
      <w:r w:rsidRPr="00611597">
        <w:rPr>
          <w:rFonts w:cs="Arial"/>
          <w:lang w:val="ru-RU"/>
        </w:rPr>
        <w:t>н</w:t>
      </w:r>
      <w:r w:rsidRPr="000E455D">
        <w:rPr>
          <w:rFonts w:cs="Arial"/>
        </w:rPr>
        <w:t>a</w:t>
      </w:r>
      <w:r w:rsidR="006619FB" w:rsidRPr="000E455D">
        <w:rPr>
          <w:rFonts w:cs="Arial"/>
          <w:lang w:val="sr-Cyrl-RS"/>
        </w:rPr>
        <w:t xml:space="preserve"> </w:t>
      </w:r>
      <w:r w:rsidRPr="00611597">
        <w:rPr>
          <w:rFonts w:cs="Arial"/>
          <w:lang w:val="ru-RU"/>
        </w:rPr>
        <w:t xml:space="preserve">пријема од стране Продавца, </w:t>
      </w:r>
      <w:r w:rsidR="007C5E7B" w:rsidRPr="000E455D">
        <w:rPr>
          <w:rFonts w:cs="Arial"/>
          <w:lang w:val="sr-Cyrl-RS"/>
        </w:rPr>
        <w:t>рачуна</w:t>
      </w:r>
      <w:r w:rsidR="000E0FC1" w:rsidRPr="000E455D">
        <w:rPr>
          <w:rFonts w:cs="Arial"/>
          <w:lang w:val="sr-Cyrl-RS"/>
        </w:rPr>
        <w:t xml:space="preserve"> </w:t>
      </w:r>
      <w:r w:rsidRPr="00611597">
        <w:rPr>
          <w:rFonts w:cs="Arial"/>
          <w:lang w:val="ru-RU"/>
        </w:rPr>
        <w:t xml:space="preserve"> </w:t>
      </w:r>
      <w:r w:rsidRPr="00611597">
        <w:rPr>
          <w:rFonts w:cs="Arial"/>
          <w:bCs/>
          <w:lang w:val="ru-RU"/>
        </w:rPr>
        <w:t>Купца</w:t>
      </w:r>
      <w:r w:rsidR="000E0FC1" w:rsidRPr="000E455D">
        <w:rPr>
          <w:rFonts w:cs="Arial"/>
          <w:bCs/>
          <w:lang w:val="sr-Cyrl-RS"/>
        </w:rPr>
        <w:t xml:space="preserve"> </w:t>
      </w:r>
      <w:r w:rsidRPr="00611597">
        <w:rPr>
          <w:rFonts w:cs="Arial"/>
          <w:lang w:val="ru-RU"/>
        </w:rPr>
        <w:t>испостављен</w:t>
      </w:r>
      <w:r w:rsidR="007C5E7B" w:rsidRPr="000E455D">
        <w:rPr>
          <w:rFonts w:cs="Arial"/>
          <w:lang w:val="sr-Cyrl-CS"/>
        </w:rPr>
        <w:t>их</w:t>
      </w:r>
      <w:r w:rsidRPr="00611597">
        <w:rPr>
          <w:rFonts w:cs="Arial"/>
          <w:lang w:val="ru-RU"/>
        </w:rPr>
        <w:t xml:space="preserve"> по овом основу.</w:t>
      </w:r>
    </w:p>
    <w:p w:rsidR="00B7389F" w:rsidRPr="001B5F0E" w:rsidRDefault="00343A18" w:rsidP="00343A18">
      <w:pPr>
        <w:tabs>
          <w:tab w:val="left" w:pos="9090"/>
        </w:tabs>
        <w:rPr>
          <w:rFonts w:cs="Arial"/>
          <w:bCs/>
          <w:lang w:val="sr-Latn-RS"/>
        </w:rPr>
      </w:pPr>
      <w:r w:rsidRPr="000E455D">
        <w:rPr>
          <w:rFonts w:cs="Arial"/>
          <w:bCs/>
          <w:lang w:val="sr-Cyrl-CS"/>
        </w:rPr>
        <w:t xml:space="preserve">У случају закашњења са испоруком дужег од 20 (двадесет) дана, </w:t>
      </w:r>
      <w:r w:rsidRPr="00611597">
        <w:rPr>
          <w:rFonts w:cs="Arial"/>
          <w:bCs/>
          <w:lang w:val="ru-RU"/>
        </w:rPr>
        <w:t>Купац</w:t>
      </w:r>
      <w:r w:rsidRPr="000E455D">
        <w:rPr>
          <w:rFonts w:cs="Arial"/>
          <w:bCs/>
          <w:lang w:val="sr-Cyrl-CS"/>
        </w:rPr>
        <w:t xml:space="preserve"> има право да једнострано раскине овај Уговор и од Продавца захтева накнаду штете и измакле добити. </w:t>
      </w:r>
    </w:p>
    <w:p w:rsidR="0036126B" w:rsidRDefault="0036126B" w:rsidP="00343A18">
      <w:pPr>
        <w:autoSpaceDE w:val="0"/>
        <w:autoSpaceDN w:val="0"/>
        <w:adjustRightInd w:val="0"/>
        <w:spacing w:before="0"/>
        <w:rPr>
          <w:rFonts w:cs="Arial"/>
          <w:b/>
          <w:lang w:val="ru-RU"/>
        </w:rPr>
      </w:pPr>
    </w:p>
    <w:p w:rsidR="00754BC7" w:rsidRDefault="00754BC7" w:rsidP="00343A18">
      <w:pPr>
        <w:autoSpaceDE w:val="0"/>
        <w:autoSpaceDN w:val="0"/>
        <w:adjustRightInd w:val="0"/>
        <w:spacing w:before="0"/>
        <w:rPr>
          <w:rFonts w:cs="Arial"/>
          <w:b/>
          <w:lang w:val="ru-RU"/>
        </w:rPr>
      </w:pPr>
    </w:p>
    <w:p w:rsidR="00343A18" w:rsidRPr="009D06DE" w:rsidRDefault="00343A18" w:rsidP="00343A18">
      <w:pPr>
        <w:autoSpaceDE w:val="0"/>
        <w:autoSpaceDN w:val="0"/>
        <w:adjustRightInd w:val="0"/>
        <w:spacing w:before="0"/>
        <w:rPr>
          <w:rFonts w:cs="Arial"/>
          <w:b/>
          <w:lang w:val="ru-RU"/>
        </w:rPr>
      </w:pPr>
      <w:r w:rsidRPr="009D06DE">
        <w:rPr>
          <w:rFonts w:cs="Arial"/>
          <w:b/>
          <w:lang w:val="ru-RU"/>
        </w:rPr>
        <w:t xml:space="preserve">ВИША СИЛА </w:t>
      </w:r>
    </w:p>
    <w:p w:rsidR="00343A18" w:rsidRPr="009D06DE" w:rsidRDefault="00343A18" w:rsidP="00343A18">
      <w:pPr>
        <w:autoSpaceDE w:val="0"/>
        <w:autoSpaceDN w:val="0"/>
        <w:adjustRightInd w:val="0"/>
        <w:spacing w:before="0"/>
        <w:jc w:val="center"/>
        <w:rPr>
          <w:rFonts w:cs="Arial"/>
          <w:b/>
          <w:lang w:val="ru-RU"/>
        </w:rPr>
      </w:pPr>
      <w:r w:rsidRPr="009D06DE">
        <w:rPr>
          <w:rFonts w:cs="Arial"/>
          <w:b/>
          <w:lang w:val="ru-RU"/>
        </w:rPr>
        <w:t>Члан 1</w:t>
      </w:r>
      <w:r w:rsidR="004E504E" w:rsidRPr="000E455D">
        <w:rPr>
          <w:rFonts w:cs="Arial"/>
          <w:b/>
          <w:lang w:val="sr-Cyrl-CS"/>
        </w:rPr>
        <w:t>3</w:t>
      </w:r>
      <w:r w:rsidRPr="009D06DE">
        <w:rPr>
          <w:rFonts w:cs="Arial"/>
          <w:b/>
          <w:lang w:val="ru-RU"/>
        </w:rPr>
        <w:t>.</w:t>
      </w:r>
    </w:p>
    <w:p w:rsidR="00343A18" w:rsidRPr="00611597" w:rsidRDefault="00343A18" w:rsidP="00343A18">
      <w:pPr>
        <w:tabs>
          <w:tab w:val="left" w:pos="1512"/>
          <w:tab w:val="left" w:pos="9090"/>
        </w:tabs>
        <w:rPr>
          <w:rFonts w:cs="Arial"/>
          <w:lang w:val="ru-RU"/>
        </w:rPr>
      </w:pPr>
      <w:r w:rsidRPr="00611597">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0E455D">
        <w:rPr>
          <w:rFonts w:cs="Arial"/>
          <w:lang w:val="sr-Cyrl-CS"/>
        </w:rPr>
        <w:t>за</w:t>
      </w:r>
      <w:r w:rsidRPr="00611597">
        <w:rPr>
          <w:rFonts w:cs="Arial"/>
          <w:lang w:val="ru-RU"/>
        </w:rPr>
        <w:t xml:space="preserve"> накнаду штете за делимично или потпуно неизвршење уговорених обавеза</w:t>
      </w:r>
      <w:r w:rsidRPr="000E455D">
        <w:rPr>
          <w:rFonts w:cs="Arial"/>
          <w:lang w:val="sr-Cyrl-CS"/>
        </w:rPr>
        <w:t>,за</w:t>
      </w:r>
      <w:r w:rsidRPr="00611597">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0E455D">
        <w:rPr>
          <w:rFonts w:cs="Arial"/>
          <w:lang w:val="sr-Cyrl-CS"/>
        </w:rPr>
        <w:t>,</w:t>
      </w:r>
      <w:r w:rsidRPr="00611597">
        <w:rPr>
          <w:rFonts w:cs="Arial"/>
          <w:lang w:val="ru-RU"/>
        </w:rPr>
        <w:t xml:space="preserve"> одлаже се за време њеног трајања. </w:t>
      </w:r>
    </w:p>
    <w:p w:rsidR="00343A18" w:rsidRPr="000E455D" w:rsidRDefault="00343A18" w:rsidP="00343A18">
      <w:pPr>
        <w:tabs>
          <w:tab w:val="left" w:pos="1512"/>
          <w:tab w:val="left" w:pos="9090"/>
        </w:tabs>
        <w:rPr>
          <w:rFonts w:cs="Arial"/>
          <w:lang w:val="hr-HR"/>
        </w:rPr>
      </w:pPr>
      <w:r w:rsidRPr="00611597">
        <w:rPr>
          <w:rFonts w:cs="Arial"/>
          <w:lang w:val="ru-RU"/>
        </w:rPr>
        <w:t>Уговорна страна којој је извршавање уговорних обавеза онемогућено услед дејства више силе је у обавези да одмах</w:t>
      </w:r>
      <w:r w:rsidRPr="000E455D">
        <w:rPr>
          <w:rFonts w:cs="Arial"/>
          <w:lang w:val="hr-HR"/>
        </w:rPr>
        <w:t xml:space="preserve">, </w:t>
      </w:r>
      <w:r w:rsidRPr="00611597">
        <w:rPr>
          <w:rFonts w:cs="Arial"/>
          <w:lang w:val="ru-RU"/>
        </w:rPr>
        <w:t>без одлагања</w:t>
      </w:r>
      <w:r w:rsidRPr="000E455D">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611597">
        <w:rPr>
          <w:rFonts w:cs="Arial"/>
          <w:lang w:val="ru-RU"/>
        </w:rPr>
        <w:t>страну о настанку</w:t>
      </w:r>
      <w:r w:rsidRPr="000E455D">
        <w:rPr>
          <w:rFonts w:cs="Arial"/>
          <w:lang w:val="hr-HR"/>
        </w:rPr>
        <w:t xml:space="preserve"> више силе</w:t>
      </w:r>
      <w:r w:rsidRPr="00611597">
        <w:rPr>
          <w:rFonts w:cs="Arial"/>
          <w:lang w:val="ru-RU"/>
        </w:rPr>
        <w:t xml:space="preserve"> и њеном процењеном или очекиваном трајању</w:t>
      </w:r>
      <w:r w:rsidRPr="000E455D">
        <w:rPr>
          <w:rFonts w:cs="Arial"/>
          <w:lang w:val="hr-HR"/>
        </w:rPr>
        <w:t>, уз достављање доказа о постојању више силе.</w:t>
      </w:r>
    </w:p>
    <w:p w:rsidR="00343A18" w:rsidRPr="00611597" w:rsidRDefault="00343A18" w:rsidP="00343A18">
      <w:pPr>
        <w:tabs>
          <w:tab w:val="left" w:pos="1512"/>
          <w:tab w:val="left" w:pos="9090"/>
        </w:tabs>
        <w:rPr>
          <w:rFonts w:cs="Arial"/>
          <w:lang w:val="ru-RU"/>
        </w:rPr>
      </w:pPr>
      <w:r w:rsidRPr="00611597">
        <w:rPr>
          <w:rFonts w:cs="Arial"/>
          <w:lang w:val="ru-RU"/>
        </w:rPr>
        <w:t>За</w:t>
      </w:r>
      <w:r w:rsidR="00C90FDB" w:rsidRPr="00611597">
        <w:rPr>
          <w:rFonts w:cs="Arial"/>
          <w:lang w:val="ru-RU"/>
        </w:rPr>
        <w:t xml:space="preserve"> време трајања више силе свака У</w:t>
      </w:r>
      <w:r w:rsidRPr="00611597">
        <w:rPr>
          <w:rFonts w:cs="Arial"/>
          <w:lang w:val="ru-RU"/>
        </w:rPr>
        <w:t>говорна страна сноси своје трошкове</w:t>
      </w:r>
      <w:r w:rsidRPr="000E455D">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611597">
        <w:rPr>
          <w:rFonts w:cs="Arial"/>
          <w:lang w:val="ru-RU"/>
        </w:rPr>
        <w:t>.</w:t>
      </w:r>
    </w:p>
    <w:p w:rsidR="00343A18" w:rsidRPr="000E455D" w:rsidRDefault="00343A18" w:rsidP="00343A18">
      <w:pPr>
        <w:tabs>
          <w:tab w:val="left" w:pos="1512"/>
          <w:tab w:val="left" w:pos="9090"/>
        </w:tabs>
        <w:rPr>
          <w:rFonts w:cs="Arial"/>
          <w:lang w:val="sr-Cyrl-CS"/>
        </w:rPr>
      </w:pPr>
      <w:r w:rsidRPr="00611597">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0E455D">
        <w:rPr>
          <w:rFonts w:cs="Arial"/>
          <w:lang w:val="sr-Cyrl-CS"/>
        </w:rPr>
        <w:t xml:space="preserve">по овом основу – </w:t>
      </w:r>
      <w:r w:rsidRPr="00611597">
        <w:rPr>
          <w:rFonts w:cs="Arial"/>
          <w:lang w:val="ru-RU"/>
        </w:rPr>
        <w:t>ни једна од Уговорних страна не стиче право на накнаду било какве штете.</w:t>
      </w:r>
    </w:p>
    <w:p w:rsidR="00343A18" w:rsidRPr="00611597" w:rsidRDefault="00343A18" w:rsidP="00343A18">
      <w:pPr>
        <w:pStyle w:val="KDParagraf"/>
        <w:spacing w:before="0"/>
        <w:rPr>
          <w:rFonts w:cs="Arial"/>
          <w:b/>
          <w:lang w:val="ru-RU"/>
        </w:rPr>
      </w:pPr>
    </w:p>
    <w:p w:rsidR="00343A18" w:rsidRPr="00611597" w:rsidRDefault="00343A18" w:rsidP="00343A18">
      <w:pPr>
        <w:spacing w:before="0"/>
        <w:rPr>
          <w:rFonts w:cs="Arial"/>
          <w:b/>
          <w:lang w:val="ru-RU"/>
        </w:rPr>
      </w:pPr>
      <w:r w:rsidRPr="00611597">
        <w:rPr>
          <w:rFonts w:cs="Arial"/>
          <w:b/>
          <w:lang w:val="ru-RU"/>
        </w:rPr>
        <w:lastRenderedPageBreak/>
        <w:t>РАСКИД УГОВОРА</w:t>
      </w:r>
    </w:p>
    <w:p w:rsidR="00343A18" w:rsidRPr="00611597" w:rsidRDefault="00343A18" w:rsidP="00343A18">
      <w:pPr>
        <w:spacing w:before="0"/>
        <w:jc w:val="center"/>
        <w:rPr>
          <w:rFonts w:cs="Arial"/>
          <w:lang w:val="ru-RU"/>
        </w:rPr>
      </w:pPr>
      <w:r w:rsidRPr="00611597">
        <w:rPr>
          <w:rFonts w:cs="Arial"/>
          <w:b/>
          <w:lang w:val="ru-RU"/>
        </w:rPr>
        <w:t>Члан 1</w:t>
      </w:r>
      <w:r w:rsidR="004E504E" w:rsidRPr="000E455D">
        <w:rPr>
          <w:rFonts w:cs="Arial"/>
          <w:b/>
          <w:lang w:val="sr-Cyrl-RS"/>
        </w:rPr>
        <w:t>4</w:t>
      </w:r>
      <w:r w:rsidRPr="00611597">
        <w:rPr>
          <w:rFonts w:cs="Arial"/>
          <w:b/>
          <w:lang w:val="ru-RU"/>
        </w:rPr>
        <w:t>.</w:t>
      </w:r>
    </w:p>
    <w:p w:rsidR="00343A18" w:rsidRPr="000E455D" w:rsidRDefault="00343A18" w:rsidP="00343A18">
      <w:pPr>
        <w:tabs>
          <w:tab w:val="left" w:pos="9090"/>
        </w:tabs>
        <w:rPr>
          <w:rFonts w:cs="Arial"/>
          <w:bCs/>
          <w:lang w:val="sr-Cyrl-CS"/>
        </w:rPr>
      </w:pPr>
      <w:r w:rsidRPr="000E455D">
        <w:rPr>
          <w:rFonts w:cs="Arial"/>
          <w:bCs/>
          <w:lang w:val="sr-Cyrl-CS"/>
        </w:rPr>
        <w:t>Ако Продавац</w:t>
      </w:r>
      <w:r w:rsidR="000E0FC1" w:rsidRPr="000E455D">
        <w:rPr>
          <w:rFonts w:cs="Arial"/>
          <w:bCs/>
          <w:lang w:val="sr-Cyrl-CS"/>
        </w:rPr>
        <w:t xml:space="preserve"> не испуни</w:t>
      </w:r>
      <w:r w:rsidRPr="000E455D">
        <w:rPr>
          <w:rFonts w:cs="Arial"/>
          <w:bCs/>
          <w:lang w:val="sr-Cyrl-CS"/>
        </w:rPr>
        <w:t xml:space="preserve"> овај Уговор, или ако не буде квалитетно и о року</w:t>
      </w:r>
      <w:r w:rsidR="000E0FC1" w:rsidRPr="000E455D">
        <w:rPr>
          <w:rFonts w:cs="Arial"/>
          <w:bCs/>
          <w:lang w:val="sr-Cyrl-CS"/>
        </w:rPr>
        <w:t xml:space="preserve"> испуњавао своје обавезе </w:t>
      </w:r>
      <w:r w:rsidRPr="000E455D">
        <w:rPr>
          <w:rFonts w:cs="Arial"/>
          <w:bCs/>
          <w:lang w:val="sr-Cyrl-CS"/>
        </w:rPr>
        <w:t xml:space="preserve">, или, упркос писмене опомене </w:t>
      </w:r>
      <w:r w:rsidRPr="000E455D">
        <w:rPr>
          <w:rFonts w:cs="Arial"/>
          <w:lang w:val="sr-Cyrl-CS"/>
        </w:rPr>
        <w:t>Купца</w:t>
      </w:r>
      <w:r w:rsidRPr="000E455D">
        <w:rPr>
          <w:rFonts w:cs="Arial"/>
          <w:bCs/>
          <w:lang w:val="sr-Cyrl-CS"/>
        </w:rPr>
        <w:t xml:space="preserve">, крши одредбе овог уговора, </w:t>
      </w:r>
      <w:r w:rsidRPr="000E455D">
        <w:rPr>
          <w:rFonts w:cs="Arial"/>
          <w:lang w:val="sr-Cyrl-CS"/>
        </w:rPr>
        <w:t>Купац</w:t>
      </w:r>
      <w:r w:rsidRPr="000E455D">
        <w:rPr>
          <w:rFonts w:cs="Arial"/>
          <w:bCs/>
          <w:lang w:val="sr-Cyrl-CS"/>
        </w:rPr>
        <w:t xml:space="preserve"> има право да констатује непоштовање одредби Уговора и о томе достави Продавцу писану опомену.</w:t>
      </w:r>
    </w:p>
    <w:p w:rsidR="00343A18" w:rsidRPr="000E455D" w:rsidRDefault="00343A18" w:rsidP="00343A18">
      <w:pPr>
        <w:tabs>
          <w:tab w:val="left" w:pos="9090"/>
        </w:tabs>
        <w:rPr>
          <w:rFonts w:cs="Arial"/>
          <w:bCs/>
          <w:lang w:val="sr-Cyrl-CS"/>
        </w:rPr>
      </w:pPr>
      <w:r w:rsidRPr="000E455D">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0E455D">
        <w:rPr>
          <w:rFonts w:cs="Arial"/>
          <w:lang w:val="sr-Cyrl-CS"/>
        </w:rPr>
        <w:t>Купац</w:t>
      </w:r>
      <w:r w:rsidRPr="000E455D">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0E455D" w:rsidRDefault="00343A18" w:rsidP="00343A18">
      <w:pPr>
        <w:tabs>
          <w:tab w:val="left" w:pos="9090"/>
        </w:tabs>
        <w:rPr>
          <w:rFonts w:cs="Arial"/>
          <w:bCs/>
          <w:lang w:val="sr-Cyrl-CS"/>
        </w:rPr>
      </w:pPr>
      <w:r w:rsidRPr="000E455D">
        <w:rPr>
          <w:rFonts w:cs="Arial"/>
          <w:bCs/>
          <w:lang w:val="sr-Cyrl-CS"/>
        </w:rPr>
        <w:t xml:space="preserve">У случају раскида овог </w:t>
      </w:r>
      <w:r w:rsidRPr="00611597">
        <w:rPr>
          <w:rFonts w:cs="Arial"/>
          <w:bCs/>
          <w:lang w:val="ru-RU"/>
        </w:rPr>
        <w:t>У</w:t>
      </w:r>
      <w:r w:rsidRPr="000E455D">
        <w:rPr>
          <w:rFonts w:cs="Arial"/>
          <w:bCs/>
          <w:lang w:val="sr-Cyrl-CS"/>
        </w:rPr>
        <w:t>говора, у смислу овог члана, Уговорне стране ће измирити своје обавезе настале до дана раскида.</w:t>
      </w:r>
    </w:p>
    <w:p w:rsidR="00C90FDB" w:rsidRDefault="00343A18" w:rsidP="00343A18">
      <w:pPr>
        <w:tabs>
          <w:tab w:val="left" w:pos="9090"/>
        </w:tabs>
        <w:rPr>
          <w:rFonts w:cs="Arial"/>
          <w:bCs/>
          <w:lang w:val="sr-Latn-RS"/>
        </w:rPr>
      </w:pPr>
      <w:r w:rsidRPr="000E455D">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611597" w:rsidRDefault="00343A18" w:rsidP="00343A18">
      <w:pPr>
        <w:spacing w:before="0"/>
        <w:jc w:val="center"/>
        <w:rPr>
          <w:rFonts w:cs="Arial"/>
          <w:b/>
          <w:lang w:val="ru-RU"/>
        </w:rPr>
      </w:pPr>
      <w:r w:rsidRPr="00611597">
        <w:rPr>
          <w:rFonts w:cs="Arial"/>
          <w:b/>
          <w:lang w:val="ru-RU"/>
        </w:rPr>
        <w:t>Члан 1</w:t>
      </w:r>
      <w:r w:rsidR="004E504E" w:rsidRPr="000E455D">
        <w:rPr>
          <w:rFonts w:cs="Arial"/>
          <w:b/>
          <w:lang w:val="sr-Cyrl-RS"/>
        </w:rPr>
        <w:t>5</w:t>
      </w:r>
      <w:r w:rsidRPr="00611597">
        <w:rPr>
          <w:rFonts w:cs="Arial"/>
          <w:b/>
          <w:lang w:val="ru-RU"/>
        </w:rPr>
        <w:t>.</w:t>
      </w:r>
    </w:p>
    <w:p w:rsidR="00343A18" w:rsidRPr="00611597" w:rsidRDefault="00343A18" w:rsidP="00343A18">
      <w:pPr>
        <w:rPr>
          <w:rFonts w:cs="Arial"/>
          <w:lang w:val="ru-RU"/>
        </w:rPr>
      </w:pPr>
      <w:r w:rsidRPr="00611597">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611597" w:rsidRDefault="00343A18" w:rsidP="00343A18">
      <w:pPr>
        <w:pStyle w:val="KDParagraf"/>
        <w:spacing w:before="0"/>
        <w:rPr>
          <w:rFonts w:eastAsia="Calibri" w:cs="Arial"/>
          <w:noProof/>
          <w:lang w:val="ru-RU"/>
        </w:rPr>
      </w:pPr>
    </w:p>
    <w:p w:rsidR="00343A18" w:rsidRPr="009D06DE" w:rsidRDefault="00343A18" w:rsidP="00343A18">
      <w:pPr>
        <w:spacing w:before="0"/>
        <w:jc w:val="center"/>
        <w:rPr>
          <w:rFonts w:cs="Arial"/>
          <w:b/>
          <w:lang w:val="ru-RU"/>
        </w:rPr>
      </w:pPr>
      <w:r w:rsidRPr="009D06DE">
        <w:rPr>
          <w:rFonts w:cs="Arial"/>
          <w:b/>
          <w:lang w:val="ru-RU"/>
        </w:rPr>
        <w:t>Члан 1</w:t>
      </w:r>
      <w:r w:rsidR="004E504E" w:rsidRPr="000E455D">
        <w:rPr>
          <w:rFonts w:cs="Arial"/>
          <w:b/>
          <w:lang w:val="sr-Cyrl-RS"/>
        </w:rPr>
        <w:t>6</w:t>
      </w:r>
      <w:r w:rsidRPr="009D06DE">
        <w:rPr>
          <w:rFonts w:cs="Arial"/>
          <w:b/>
          <w:lang w:val="ru-RU"/>
        </w:rPr>
        <w:t>.</w:t>
      </w:r>
    </w:p>
    <w:p w:rsidR="00343A18" w:rsidRPr="00611597" w:rsidRDefault="00343A18" w:rsidP="00343A18">
      <w:pPr>
        <w:rPr>
          <w:rFonts w:cs="Arial"/>
          <w:lang w:val="ru-RU"/>
        </w:rPr>
      </w:pPr>
      <w:r w:rsidRPr="00611597">
        <w:rPr>
          <w:rFonts w:cs="Arial"/>
          <w:lang w:val="ru-RU"/>
        </w:rPr>
        <w:t>Продавац је дужан</w:t>
      </w:r>
      <w:r w:rsidR="000E0FC1" w:rsidRPr="000E455D">
        <w:rPr>
          <w:rFonts w:cs="Arial"/>
          <w:lang w:val="sr-Cyrl-RS"/>
        </w:rPr>
        <w:t xml:space="preserve"> </w:t>
      </w:r>
      <w:r w:rsidRPr="00611597">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611597" w:rsidRDefault="00343A18" w:rsidP="00343A18">
      <w:pPr>
        <w:rPr>
          <w:rFonts w:cs="Arial"/>
          <w:lang w:val="ru-RU"/>
        </w:rPr>
      </w:pPr>
      <w:r w:rsidRPr="00611597">
        <w:rPr>
          <w:rFonts w:cs="Arial"/>
          <w:lang w:val="ru-RU"/>
        </w:rPr>
        <w:t>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w:t>
      </w:r>
      <w:r w:rsidR="000D6ACE" w:rsidRPr="000E455D">
        <w:rPr>
          <w:rFonts w:cs="Arial"/>
          <w:lang w:val="sr-Cyrl-RS"/>
        </w:rPr>
        <w:t>,осим у случајевима предвиђеним одговарајућим прописима</w:t>
      </w:r>
      <w:r w:rsidRPr="00611597">
        <w:rPr>
          <w:rFonts w:cs="Arial"/>
          <w:lang w:val="ru-RU"/>
        </w:rPr>
        <w:t xml:space="preserve">. </w:t>
      </w:r>
    </w:p>
    <w:p w:rsidR="00D75B57" w:rsidRPr="001B5F0E" w:rsidRDefault="00D75B57" w:rsidP="00343A18">
      <w:pPr>
        <w:pStyle w:val="KDParagraf"/>
        <w:spacing w:before="0"/>
        <w:rPr>
          <w:rFonts w:eastAsia="Calibri" w:cs="Arial"/>
          <w:noProof/>
          <w:lang w:val="sr-Latn-RS"/>
        </w:rPr>
      </w:pPr>
    </w:p>
    <w:p w:rsidR="00343A18" w:rsidRPr="00611597" w:rsidRDefault="00343A18" w:rsidP="00343A18">
      <w:pPr>
        <w:spacing w:before="0"/>
        <w:jc w:val="center"/>
        <w:rPr>
          <w:rFonts w:cs="Arial"/>
          <w:b/>
          <w:lang w:val="ru-RU"/>
        </w:rPr>
      </w:pPr>
      <w:r w:rsidRPr="00611597">
        <w:rPr>
          <w:rFonts w:cs="Arial"/>
          <w:b/>
          <w:lang w:val="ru-RU"/>
        </w:rPr>
        <w:t>Члан 1</w:t>
      </w:r>
      <w:r w:rsidR="004E504E" w:rsidRPr="000E455D">
        <w:rPr>
          <w:rFonts w:cs="Arial"/>
          <w:b/>
          <w:lang w:val="sr-Cyrl-RS"/>
        </w:rPr>
        <w:t>7</w:t>
      </w:r>
      <w:r w:rsidRPr="00611597">
        <w:rPr>
          <w:rFonts w:cs="Arial"/>
          <w:b/>
          <w:lang w:val="ru-RU"/>
        </w:rPr>
        <w:t>.</w:t>
      </w:r>
    </w:p>
    <w:p w:rsidR="00343A18" w:rsidRPr="000E455D" w:rsidRDefault="00343A18" w:rsidP="00343A18">
      <w:pPr>
        <w:tabs>
          <w:tab w:val="left" w:pos="9090"/>
        </w:tabs>
        <w:rPr>
          <w:rFonts w:cs="Arial"/>
          <w:lang w:val="sr-Cyrl-CS"/>
        </w:rPr>
      </w:pPr>
      <w:r w:rsidRPr="00611597">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0E455D" w:rsidRDefault="00343A18" w:rsidP="00343A18">
      <w:pPr>
        <w:tabs>
          <w:tab w:val="left" w:pos="9090"/>
        </w:tabs>
        <w:rPr>
          <w:rFonts w:cs="Arial"/>
          <w:lang w:val="ru-RU"/>
        </w:rPr>
      </w:pPr>
      <w:r w:rsidRPr="000E455D">
        <w:rPr>
          <w:rFonts w:cs="Arial"/>
          <w:lang w:val="ru-RU"/>
        </w:rPr>
        <w:t xml:space="preserve">Након закључења </w:t>
      </w:r>
      <w:r w:rsidRPr="00611597">
        <w:rPr>
          <w:rFonts w:cs="Arial"/>
          <w:lang w:val="ru-RU"/>
        </w:rPr>
        <w:t xml:space="preserve">и ступања на правну снагу </w:t>
      </w:r>
      <w:r w:rsidRPr="000E455D">
        <w:rPr>
          <w:rFonts w:cs="Arial"/>
          <w:lang w:val="ru-RU"/>
        </w:rPr>
        <w:t xml:space="preserve">овог Уговора, Купац може да дозволи, а </w:t>
      </w:r>
      <w:r w:rsidRPr="00611597">
        <w:rPr>
          <w:rFonts w:cs="Arial"/>
          <w:lang w:val="ru-RU"/>
        </w:rPr>
        <w:t>Продавац</w:t>
      </w:r>
      <w:r w:rsidRPr="000E455D">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611597" w:rsidRDefault="00343A18" w:rsidP="00343A18">
      <w:pPr>
        <w:tabs>
          <w:tab w:val="left" w:pos="9090"/>
        </w:tabs>
        <w:rPr>
          <w:rFonts w:cs="Arial"/>
          <w:smallCaps/>
          <w:lang w:val="ru-RU"/>
        </w:rPr>
      </w:pPr>
    </w:p>
    <w:p w:rsidR="00343A18" w:rsidRPr="00611597" w:rsidRDefault="00343A18" w:rsidP="004E504E">
      <w:pPr>
        <w:spacing w:before="0" w:after="240"/>
        <w:jc w:val="center"/>
        <w:rPr>
          <w:rFonts w:cs="Arial"/>
          <w:b/>
          <w:lang w:val="ru-RU"/>
        </w:rPr>
      </w:pPr>
      <w:r w:rsidRPr="00611597">
        <w:rPr>
          <w:rFonts w:cs="Arial"/>
          <w:b/>
          <w:lang w:val="ru-RU"/>
        </w:rPr>
        <w:t xml:space="preserve">Члан </w:t>
      </w:r>
      <w:r w:rsidR="000D6ACE" w:rsidRPr="000E455D">
        <w:rPr>
          <w:rFonts w:cs="Arial"/>
          <w:b/>
          <w:lang w:val="sr-Cyrl-RS"/>
        </w:rPr>
        <w:t>1</w:t>
      </w:r>
      <w:r w:rsidR="004E504E" w:rsidRPr="000E455D">
        <w:rPr>
          <w:rFonts w:cs="Arial"/>
          <w:b/>
          <w:lang w:val="sr-Cyrl-RS"/>
        </w:rPr>
        <w:t>8</w:t>
      </w:r>
      <w:r w:rsidRPr="00611597">
        <w:rPr>
          <w:rFonts w:cs="Arial"/>
          <w:b/>
          <w:lang w:val="ru-RU"/>
        </w:rPr>
        <w:t>.</w:t>
      </w:r>
    </w:p>
    <w:p w:rsidR="00343A18" w:rsidRPr="000E455D" w:rsidRDefault="00343A18" w:rsidP="004E504E">
      <w:pPr>
        <w:pStyle w:val="KDParagraf"/>
        <w:spacing w:before="0" w:after="240"/>
        <w:rPr>
          <w:rFonts w:eastAsia="Calibri" w:cs="Arial"/>
          <w:noProof/>
          <w:lang w:val="ru-RU"/>
        </w:rPr>
      </w:pPr>
      <w:r w:rsidRPr="00611597">
        <w:rPr>
          <w:rFonts w:eastAsia="Calibri" w:cs="Arial"/>
          <w:noProof/>
          <w:lang w:val="ru-RU"/>
        </w:rPr>
        <w:t>Продавац</w:t>
      </w:r>
      <w:r w:rsidRPr="000E455D">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0E455D">
        <w:rPr>
          <w:rFonts w:eastAsia="TimesNewRomanPSMT" w:cs="Arial"/>
          <w:bCs/>
          <w:lang w:val="ru-RU"/>
        </w:rPr>
        <w:t>у вези са испуњеношћу услова из поступка јавне набавке</w:t>
      </w:r>
      <w:r w:rsidRPr="000E455D">
        <w:rPr>
          <w:rFonts w:eastAsia="Calibri" w:cs="Arial"/>
          <w:noProof/>
          <w:lang w:val="ru-RU"/>
        </w:rPr>
        <w:t xml:space="preserve">, о насталој промени писмено обавести </w:t>
      </w:r>
      <w:r w:rsidRPr="00611597">
        <w:rPr>
          <w:rFonts w:eastAsia="Calibri" w:cs="Arial"/>
          <w:noProof/>
          <w:lang w:val="ru-RU"/>
        </w:rPr>
        <w:t>Купца</w:t>
      </w:r>
      <w:r w:rsidRPr="000E455D">
        <w:rPr>
          <w:rFonts w:eastAsia="Calibri" w:cs="Arial"/>
          <w:noProof/>
          <w:lang w:val="ru-RU"/>
        </w:rPr>
        <w:t xml:space="preserve"> и да је документује на прописан начин.</w:t>
      </w:r>
    </w:p>
    <w:p w:rsidR="00343A18" w:rsidRPr="00611597" w:rsidRDefault="00343A18" w:rsidP="00343A18">
      <w:pPr>
        <w:pStyle w:val="KDParagraf"/>
        <w:spacing w:before="0"/>
        <w:rPr>
          <w:rFonts w:eastAsia="Calibri" w:cs="Arial"/>
          <w:noProof/>
          <w:lang w:val="ru-RU"/>
        </w:rPr>
      </w:pPr>
      <w:r w:rsidRPr="000E455D">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0E455D" w:rsidRDefault="00343A18" w:rsidP="00343A18">
      <w:pPr>
        <w:pStyle w:val="KDParagraf"/>
        <w:spacing w:before="0"/>
        <w:rPr>
          <w:rFonts w:cs="Arial"/>
          <w:b/>
          <w:lang w:val="sr-Cyrl-BA"/>
        </w:rPr>
      </w:pPr>
    </w:p>
    <w:p w:rsidR="00343A18" w:rsidRPr="000E455D" w:rsidRDefault="00343A18" w:rsidP="00343A18">
      <w:pPr>
        <w:pStyle w:val="KDParagraf"/>
        <w:spacing w:before="0"/>
        <w:rPr>
          <w:rFonts w:cs="Arial"/>
          <w:b/>
          <w:lang w:val="sr-Cyrl-BA"/>
        </w:rPr>
      </w:pPr>
      <w:r w:rsidRPr="000E455D">
        <w:rPr>
          <w:rFonts w:cs="Arial"/>
          <w:b/>
          <w:lang w:val="sr-Cyrl-BA"/>
        </w:rPr>
        <w:t xml:space="preserve"> ВАЖНОСТ УГОВОРА</w:t>
      </w:r>
    </w:p>
    <w:p w:rsidR="00343A18" w:rsidRPr="00611597" w:rsidRDefault="004E504E" w:rsidP="004E504E">
      <w:pPr>
        <w:spacing w:before="0" w:after="240"/>
        <w:jc w:val="center"/>
        <w:rPr>
          <w:rFonts w:cs="Arial"/>
          <w:b/>
          <w:lang w:val="ru-RU"/>
        </w:rPr>
      </w:pPr>
      <w:r w:rsidRPr="00611597">
        <w:rPr>
          <w:rFonts w:cs="Arial"/>
          <w:b/>
          <w:lang w:val="ru-RU"/>
        </w:rPr>
        <w:t>Члан 19</w:t>
      </w:r>
      <w:r w:rsidR="00343A18" w:rsidRPr="00611597">
        <w:rPr>
          <w:rFonts w:cs="Arial"/>
          <w:b/>
          <w:lang w:val="ru-RU"/>
        </w:rPr>
        <w:t>.</w:t>
      </w:r>
    </w:p>
    <w:p w:rsidR="00343A18" w:rsidRPr="00611597" w:rsidRDefault="00343A18" w:rsidP="004E504E">
      <w:pPr>
        <w:pStyle w:val="KDParagraf"/>
        <w:spacing w:before="0" w:after="240"/>
        <w:rPr>
          <w:rFonts w:eastAsia="Calibri" w:cs="Arial"/>
          <w:lang w:val="ru-RU"/>
        </w:rPr>
      </w:pPr>
      <w:r w:rsidRPr="00611597">
        <w:rPr>
          <w:rFonts w:eastAsia="Calibri" w:cs="Arial"/>
          <w:lang w:val="ru-RU"/>
        </w:rPr>
        <w:lastRenderedPageBreak/>
        <w:t>Уговор се сматра закљученим након потписивања од стране законских заступника</w:t>
      </w:r>
      <w:r w:rsidR="00B429D8">
        <w:rPr>
          <w:rFonts w:eastAsia="Calibri" w:cs="Arial"/>
          <w:lang w:val="ru-RU"/>
        </w:rPr>
        <w:t>/овлашћених лица</w:t>
      </w:r>
      <w:r w:rsidRPr="00611597">
        <w:rPr>
          <w:rFonts w:eastAsia="Calibri" w:cs="Arial"/>
          <w:lang w:val="ru-RU"/>
        </w:rPr>
        <w:t xml:space="preserve"> Уговорних страна а ступа на снагу када продавац испуни одложни услов и достави у уговореном року средства финансијског обезбеђења.</w:t>
      </w:r>
    </w:p>
    <w:p w:rsidR="00343A18" w:rsidRPr="00611597" w:rsidRDefault="00343A18" w:rsidP="00343A18">
      <w:pPr>
        <w:pStyle w:val="KDParagraf"/>
        <w:spacing w:before="0"/>
        <w:rPr>
          <w:rFonts w:eastAsia="Calibri" w:cs="Arial"/>
          <w:lang w:val="ru-RU"/>
        </w:rPr>
      </w:pPr>
      <w:r w:rsidRPr="00611597">
        <w:rPr>
          <w:rFonts w:cs="Arial"/>
          <w:lang w:val="ru-RU"/>
        </w:rPr>
        <w:t>Уговор се закључује до укупно испоручених уговорених количина добара из члана 1. овог Уговора</w:t>
      </w:r>
      <w:r w:rsidR="00394800" w:rsidRPr="000E455D">
        <w:rPr>
          <w:rFonts w:cs="Arial"/>
          <w:lang w:val="sr-Cyrl-CS"/>
        </w:rPr>
        <w:t xml:space="preserve">. </w:t>
      </w:r>
      <w:r w:rsidRPr="00611597">
        <w:rPr>
          <w:rFonts w:eastAsia="Calibri" w:cs="Arial"/>
          <w:lang w:val="ru-RU"/>
        </w:rPr>
        <w:t xml:space="preserve">Испуњењем обавеза </w:t>
      </w:r>
      <w:r w:rsidR="00C90FDB" w:rsidRPr="000E455D">
        <w:rPr>
          <w:rFonts w:eastAsia="Calibri" w:cs="Arial"/>
          <w:lang w:val="sr-Cyrl-RS"/>
        </w:rPr>
        <w:t>У</w:t>
      </w:r>
      <w:r w:rsidRPr="00611597">
        <w:rPr>
          <w:rFonts w:eastAsia="Calibri" w:cs="Arial"/>
          <w:lang w:val="ru-RU"/>
        </w:rPr>
        <w:t>говорних страна Уговор се сматра извршеним.</w:t>
      </w:r>
    </w:p>
    <w:p w:rsidR="001353DA" w:rsidRPr="000E455D" w:rsidRDefault="00C90FDB" w:rsidP="001353DA">
      <w:pPr>
        <w:rPr>
          <w:rFonts w:cs="Arial"/>
          <w:spacing w:val="2"/>
          <w:lang w:val="sr-Cyrl-RS" w:eastAsia="sr-Latn-RS"/>
        </w:rPr>
      </w:pPr>
      <w:r w:rsidRPr="000E455D">
        <w:rPr>
          <w:rFonts w:cs="Arial"/>
          <w:spacing w:val="2"/>
          <w:lang w:val="sr-Cyrl-RS"/>
        </w:rPr>
        <w:t>Уколико У</w:t>
      </w:r>
      <w:r w:rsidR="001353DA" w:rsidRPr="000E455D">
        <w:rPr>
          <w:rFonts w:cs="Arial"/>
          <w:spacing w:val="2"/>
          <w:lang w:val="sr-Cyrl-RS"/>
        </w:rPr>
        <w:t>говор није извршен, раскинут или престао да важи на други начин у складу</w:t>
      </w:r>
      <w:r w:rsidRPr="000E455D">
        <w:rPr>
          <w:rFonts w:cs="Arial"/>
          <w:spacing w:val="2"/>
          <w:lang w:val="sr-Cyrl-RS"/>
        </w:rPr>
        <w:t xml:space="preserve"> са одредбама овог Уговора или Закона, У</w:t>
      </w:r>
      <w:r w:rsidR="001353DA" w:rsidRPr="000E455D">
        <w:rPr>
          <w:rFonts w:cs="Arial"/>
          <w:spacing w:val="2"/>
          <w:lang w:val="sr-Cyrl-RS"/>
        </w:rPr>
        <w:t xml:space="preserve">говор престаје </w:t>
      </w:r>
      <w:r w:rsidR="00394800" w:rsidRPr="000E455D">
        <w:rPr>
          <w:rFonts w:cs="Arial"/>
          <w:spacing w:val="2"/>
          <w:lang w:val="sr-Cyrl-RS"/>
        </w:rPr>
        <w:t>да важи истеком рока од 12</w:t>
      </w:r>
      <w:r w:rsidR="001353DA" w:rsidRPr="000E455D">
        <w:rPr>
          <w:rFonts w:cs="Arial"/>
          <w:spacing w:val="2"/>
          <w:lang w:val="sr-Cyrl-RS"/>
        </w:rPr>
        <w:t xml:space="preserve"> месеци од дана закључења</w:t>
      </w:r>
      <w:r w:rsidR="001353DA" w:rsidRPr="000E455D">
        <w:rPr>
          <w:rFonts w:cs="Arial"/>
          <w:i/>
          <w:iCs/>
          <w:spacing w:val="2"/>
          <w:lang w:val="sr-Cyrl-RS"/>
        </w:rPr>
        <w:t xml:space="preserve"> </w:t>
      </w:r>
      <w:r w:rsidRPr="000E455D">
        <w:rPr>
          <w:rFonts w:cs="Arial"/>
          <w:spacing w:val="2"/>
          <w:lang w:val="sr-Cyrl-RS"/>
        </w:rPr>
        <w:t>У</w:t>
      </w:r>
      <w:r w:rsidR="001353DA" w:rsidRPr="000E455D">
        <w:rPr>
          <w:rFonts w:cs="Arial"/>
          <w:spacing w:val="2"/>
          <w:lang w:val="sr-Cyrl-RS"/>
        </w:rPr>
        <w:t>говора, а што не утиче на одредбе о гарантном року и обавезама из гарантног рока.</w:t>
      </w:r>
    </w:p>
    <w:p w:rsidR="00343A18" w:rsidRPr="00611597" w:rsidRDefault="00343A18" w:rsidP="00343A18">
      <w:pPr>
        <w:pStyle w:val="KDParagraf"/>
        <w:spacing w:before="0"/>
        <w:rPr>
          <w:rFonts w:cs="Arial"/>
          <w:i/>
          <w:lang w:val="ru-RU"/>
        </w:rPr>
      </w:pPr>
    </w:p>
    <w:p w:rsidR="00343A18" w:rsidRPr="00611597" w:rsidRDefault="00343A18" w:rsidP="00343A18">
      <w:pPr>
        <w:spacing w:before="0"/>
        <w:rPr>
          <w:rFonts w:cs="Arial"/>
          <w:b/>
          <w:lang w:val="ru-RU"/>
        </w:rPr>
      </w:pPr>
      <w:r w:rsidRPr="00611597">
        <w:rPr>
          <w:rFonts w:cs="Arial"/>
          <w:b/>
          <w:lang w:val="ru-RU"/>
        </w:rPr>
        <w:t xml:space="preserve">   ИЗМЕНЕ ТОКОМ ТРАЈАЊА УГОВОРА</w:t>
      </w:r>
    </w:p>
    <w:p w:rsidR="00343A18" w:rsidRPr="00611597" w:rsidRDefault="00343A18" w:rsidP="00343A18">
      <w:pPr>
        <w:pStyle w:val="KDParagraf"/>
        <w:spacing w:before="0"/>
        <w:rPr>
          <w:rFonts w:cs="Arial"/>
          <w:i/>
          <w:lang w:val="ru-RU"/>
        </w:rPr>
      </w:pPr>
    </w:p>
    <w:p w:rsidR="00343A18" w:rsidRPr="00611597" w:rsidRDefault="00343A18" w:rsidP="00343A18">
      <w:pPr>
        <w:spacing w:before="0"/>
        <w:jc w:val="center"/>
        <w:rPr>
          <w:rFonts w:cs="Arial"/>
          <w:b/>
          <w:lang w:val="ru-RU"/>
        </w:rPr>
      </w:pPr>
      <w:r w:rsidRPr="00611597">
        <w:rPr>
          <w:rFonts w:cs="Arial"/>
          <w:b/>
          <w:lang w:val="ru-RU"/>
        </w:rPr>
        <w:t>Члан 2</w:t>
      </w:r>
      <w:r w:rsidR="00074EEB" w:rsidRPr="000E455D">
        <w:rPr>
          <w:rFonts w:cs="Arial"/>
          <w:b/>
          <w:lang w:val="sr-Cyrl-CS"/>
        </w:rPr>
        <w:t>0</w:t>
      </w:r>
      <w:r w:rsidRPr="00611597">
        <w:rPr>
          <w:rFonts w:cs="Arial"/>
          <w:b/>
          <w:lang w:val="ru-RU"/>
        </w:rPr>
        <w:t>.</w:t>
      </w:r>
    </w:p>
    <w:p w:rsidR="00343A18" w:rsidRPr="00611597" w:rsidRDefault="00343A18" w:rsidP="00343A18">
      <w:pPr>
        <w:rPr>
          <w:rFonts w:cs="Arial"/>
          <w:lang w:val="ru-RU" w:eastAsia="sr-Latn-CS"/>
        </w:rPr>
      </w:pPr>
      <w:r w:rsidRPr="000E455D">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0E455D">
        <w:rPr>
          <w:rFonts w:cs="Arial"/>
          <w:bCs/>
          <w:lang w:val="sr-Cyrl-CS"/>
        </w:rPr>
        <w:t xml:space="preserve"> у складу са прописима о јавним набавкама</w:t>
      </w:r>
      <w:r w:rsidRPr="000E455D">
        <w:rPr>
          <w:rFonts w:cs="Arial"/>
          <w:bCs/>
          <w:lang w:val="sr-Cyrl-CS"/>
        </w:rPr>
        <w:t>.</w:t>
      </w:r>
    </w:p>
    <w:p w:rsidR="00AB001A" w:rsidRPr="00611597" w:rsidRDefault="00AB001A" w:rsidP="00394800">
      <w:pPr>
        <w:spacing w:before="0"/>
        <w:rPr>
          <w:rFonts w:cs="Arial"/>
          <w:lang w:val="ru-RU"/>
        </w:rPr>
      </w:pPr>
    </w:p>
    <w:p w:rsidR="00394800" w:rsidRPr="00611597" w:rsidRDefault="00343A18" w:rsidP="00394800">
      <w:pPr>
        <w:spacing w:before="0"/>
        <w:rPr>
          <w:rFonts w:cs="Arial"/>
          <w:lang w:val="ru-RU" w:eastAsia="sr-Latn-CS"/>
        </w:rPr>
      </w:pPr>
      <w:r w:rsidRPr="00611597">
        <w:rPr>
          <w:rFonts w:cs="Arial"/>
          <w:lang w:val="ru-RU"/>
        </w:rPr>
        <w:t>Купац може да дозволи промену це</w:t>
      </w:r>
      <w:r w:rsidR="00C90FDB" w:rsidRPr="00611597">
        <w:rPr>
          <w:rFonts w:cs="Arial"/>
          <w:lang w:val="ru-RU"/>
        </w:rPr>
        <w:t>не или других битних елемената У</w:t>
      </w:r>
      <w:r w:rsidRPr="00611597">
        <w:rPr>
          <w:rFonts w:cs="Arial"/>
          <w:lang w:val="ru-RU"/>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611597">
        <w:rPr>
          <w:rFonts w:cs="Arial"/>
          <w:lang w:val="ru-RU"/>
        </w:rPr>
        <w:t>ежавају испуњење обавезе једне У</w:t>
      </w:r>
      <w:r w:rsidRPr="00611597">
        <w:rPr>
          <w:rFonts w:cs="Arial"/>
          <w:lang w:val="ru-RU"/>
        </w:rPr>
        <w:t>говорне стране или се због њих не може остварити сврха овог Уговора</w:t>
      </w:r>
      <w:r w:rsidR="00AB001A" w:rsidRPr="000E455D">
        <w:rPr>
          <w:rFonts w:cs="Arial"/>
          <w:lang w:val="sr-Cyrl-CS"/>
        </w:rPr>
        <w:t xml:space="preserve"> </w:t>
      </w:r>
      <w:r w:rsidR="00394800" w:rsidRPr="000E455D">
        <w:rPr>
          <w:rFonts w:cs="Arial"/>
          <w:lang w:val="sr-Cyrl-CS" w:eastAsia="sr-Latn-CS"/>
        </w:rPr>
        <w:t xml:space="preserve">и </w:t>
      </w:r>
      <w:r w:rsidR="00394800" w:rsidRPr="00611597">
        <w:rPr>
          <w:rFonts w:cs="Arial"/>
          <w:lang w:val="ru-RU" w:eastAsia="sr-Latn-CS"/>
        </w:rPr>
        <w:t>промењене околности</w:t>
      </w:r>
      <w:r w:rsidR="00394800" w:rsidRPr="000E455D">
        <w:rPr>
          <w:rFonts w:cs="Arial"/>
          <w:lang w:val="sr-Cyrl-CS" w:eastAsia="sr-Latn-CS"/>
        </w:rPr>
        <w:t xml:space="preserve"> у смислу члана 133. Закона о облигационим односима.  </w:t>
      </w:r>
      <w:r w:rsidR="00394800" w:rsidRPr="00611597">
        <w:rPr>
          <w:rFonts w:cs="Arial"/>
          <w:lang w:val="ru-RU" w:eastAsia="sr-Latn-CS"/>
        </w:rPr>
        <w:t xml:space="preserve"> </w:t>
      </w:r>
    </w:p>
    <w:p w:rsidR="00343A18" w:rsidRPr="00611597" w:rsidRDefault="00343A18" w:rsidP="00343A18">
      <w:pPr>
        <w:pStyle w:val="KDParagraf"/>
        <w:spacing w:before="0"/>
        <w:rPr>
          <w:rFonts w:cs="Arial"/>
          <w:lang w:val="ru-RU"/>
        </w:rPr>
      </w:pPr>
      <w:r w:rsidRPr="00611597">
        <w:rPr>
          <w:rFonts w:cs="Arial"/>
          <w:lang w:val="ru-RU"/>
        </w:rPr>
        <w:t>.</w:t>
      </w:r>
    </w:p>
    <w:p w:rsidR="00B65EAD" w:rsidRDefault="00343A18" w:rsidP="00343A18">
      <w:pPr>
        <w:rPr>
          <w:rFonts w:cs="Arial"/>
          <w:lang w:val="sr-Latn-RS" w:eastAsia="sr-Latn-CS"/>
        </w:rPr>
      </w:pPr>
      <w:r w:rsidRPr="00611597">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611597" w:rsidRDefault="00343A18" w:rsidP="00343A18">
      <w:pPr>
        <w:pStyle w:val="KDParagraf"/>
        <w:spacing w:before="0"/>
        <w:rPr>
          <w:rFonts w:cs="Arial"/>
          <w:i/>
          <w:lang w:val="ru-RU"/>
        </w:rPr>
      </w:pPr>
    </w:p>
    <w:p w:rsidR="00343A18" w:rsidRPr="00611597" w:rsidRDefault="00343A18" w:rsidP="00343A18">
      <w:pPr>
        <w:spacing w:before="0"/>
        <w:rPr>
          <w:rFonts w:cs="Arial"/>
          <w:b/>
          <w:lang w:val="ru-RU"/>
        </w:rPr>
      </w:pPr>
      <w:r w:rsidRPr="00611597">
        <w:rPr>
          <w:rFonts w:cs="Arial"/>
          <w:b/>
          <w:lang w:val="ru-RU"/>
        </w:rPr>
        <w:t>ЗАВРШНЕ ОДРЕДБЕ</w:t>
      </w:r>
    </w:p>
    <w:p w:rsidR="00343A18" w:rsidRPr="00611597" w:rsidRDefault="00343A18" w:rsidP="00343A18">
      <w:pPr>
        <w:pStyle w:val="KDParagraf"/>
        <w:spacing w:before="0"/>
        <w:rPr>
          <w:rFonts w:cs="Arial"/>
          <w:i/>
          <w:lang w:val="ru-RU"/>
        </w:rPr>
      </w:pPr>
    </w:p>
    <w:p w:rsidR="00343A18" w:rsidRPr="00611597" w:rsidRDefault="00343A18" w:rsidP="00343A18">
      <w:pPr>
        <w:spacing w:before="0"/>
        <w:jc w:val="center"/>
        <w:rPr>
          <w:rFonts w:cs="Arial"/>
          <w:lang w:val="ru-RU"/>
        </w:rPr>
      </w:pPr>
      <w:r w:rsidRPr="00611597">
        <w:rPr>
          <w:rFonts w:cs="Arial"/>
          <w:b/>
          <w:lang w:val="ru-RU"/>
        </w:rPr>
        <w:t>Члан 2</w:t>
      </w:r>
      <w:r w:rsidR="00074EEB" w:rsidRPr="000E455D">
        <w:rPr>
          <w:rFonts w:cs="Arial"/>
          <w:b/>
          <w:lang w:val="sr-Cyrl-RS"/>
        </w:rPr>
        <w:t>1</w:t>
      </w:r>
      <w:r w:rsidRPr="00611597">
        <w:rPr>
          <w:rFonts w:cs="Arial"/>
          <w:b/>
          <w:lang w:val="ru-RU"/>
        </w:rPr>
        <w:t>.</w:t>
      </w:r>
    </w:p>
    <w:p w:rsidR="00343A18" w:rsidRPr="000E455D" w:rsidRDefault="00343A18" w:rsidP="00343A18">
      <w:pPr>
        <w:tabs>
          <w:tab w:val="left" w:pos="9090"/>
        </w:tabs>
        <w:rPr>
          <w:rFonts w:cs="Arial"/>
          <w:lang w:val="sr-Cyrl-CS"/>
        </w:rPr>
      </w:pPr>
      <w:r w:rsidRPr="00611597">
        <w:rPr>
          <w:rFonts w:cs="Arial"/>
          <w:lang w:val="ru-RU"/>
        </w:rPr>
        <w:t>На односе Уговорних страна</w:t>
      </w:r>
      <w:r w:rsidRPr="000E455D">
        <w:rPr>
          <w:rFonts w:cs="Arial"/>
          <w:lang w:val="sr-Cyrl-CS"/>
        </w:rPr>
        <w:t>,</w:t>
      </w:r>
      <w:r w:rsidRPr="00611597">
        <w:rPr>
          <w:rFonts w:cs="Arial"/>
          <w:lang w:val="ru-RU"/>
        </w:rPr>
        <w:t xml:space="preserve"> који нису уређени овим Уговором</w:t>
      </w:r>
      <w:r w:rsidRPr="000E455D">
        <w:rPr>
          <w:rFonts w:cs="Arial"/>
          <w:lang w:val="sr-Cyrl-CS"/>
        </w:rPr>
        <w:t>,</w:t>
      </w:r>
      <w:r w:rsidRPr="00611597">
        <w:rPr>
          <w:rFonts w:cs="Arial"/>
          <w:lang w:val="ru-RU"/>
        </w:rPr>
        <w:t xml:space="preserve"> примењују се одговарајуће одредбе ЗОО</w:t>
      </w:r>
      <w:r w:rsidRPr="000E455D">
        <w:rPr>
          <w:rFonts w:cs="Arial"/>
          <w:lang w:val="pt-BR"/>
        </w:rPr>
        <w:t xml:space="preserve"> и других </w:t>
      </w:r>
      <w:r w:rsidRPr="000E455D">
        <w:rPr>
          <w:rFonts w:cs="Arial"/>
          <w:lang w:val="sr-Cyrl-CS"/>
        </w:rPr>
        <w:t xml:space="preserve">закона, подзаконских аката, стандарда и </w:t>
      </w:r>
      <w:r w:rsidRPr="000E455D">
        <w:rPr>
          <w:rFonts w:cs="Arial"/>
          <w:lang w:val="ru-RU"/>
        </w:rPr>
        <w:t>техни</w:t>
      </w:r>
      <w:r w:rsidRPr="000E455D">
        <w:rPr>
          <w:rFonts w:cs="Arial"/>
          <w:lang w:val="sr-Cyrl-CS"/>
        </w:rPr>
        <w:t>ч</w:t>
      </w:r>
      <w:r w:rsidRPr="000E455D">
        <w:rPr>
          <w:rFonts w:cs="Arial"/>
          <w:lang w:val="ru-RU"/>
        </w:rPr>
        <w:t>ки</w:t>
      </w:r>
      <w:r w:rsidRPr="000E455D">
        <w:rPr>
          <w:rFonts w:cs="Arial"/>
          <w:lang w:val="sr-Cyrl-CS"/>
        </w:rPr>
        <w:t xml:space="preserve">х </w:t>
      </w:r>
      <w:r w:rsidRPr="000E455D">
        <w:rPr>
          <w:rFonts w:cs="Arial"/>
          <w:lang w:val="ru-RU"/>
        </w:rPr>
        <w:t>норматива Републике Србије</w:t>
      </w:r>
      <w:r w:rsidRPr="000E455D">
        <w:rPr>
          <w:rFonts w:cs="Arial"/>
          <w:lang w:val="sr-Cyrl-CS"/>
        </w:rPr>
        <w:t xml:space="preserve"> – примењивих с обзиром на предмет овог Уговора.</w:t>
      </w:r>
    </w:p>
    <w:p w:rsidR="00343A18" w:rsidRPr="00611597" w:rsidRDefault="00343A18" w:rsidP="00343A18">
      <w:pPr>
        <w:spacing w:before="0"/>
        <w:jc w:val="center"/>
        <w:rPr>
          <w:rFonts w:cs="Arial"/>
          <w:b/>
          <w:lang w:val="ru-RU"/>
        </w:rPr>
      </w:pPr>
      <w:r w:rsidRPr="000E455D">
        <w:rPr>
          <w:rFonts w:cs="Arial"/>
          <w:b/>
          <w:lang w:val="ru-RU"/>
        </w:rPr>
        <w:t xml:space="preserve">Члан </w:t>
      </w:r>
      <w:r w:rsidRPr="00611597">
        <w:rPr>
          <w:rFonts w:cs="Arial"/>
          <w:b/>
          <w:lang w:val="ru-RU"/>
        </w:rPr>
        <w:t>2</w:t>
      </w:r>
      <w:r w:rsidR="00074EEB" w:rsidRPr="000E455D">
        <w:rPr>
          <w:rFonts w:cs="Arial"/>
          <w:b/>
          <w:lang w:val="sr-Cyrl-RS"/>
        </w:rPr>
        <w:t>2</w:t>
      </w:r>
      <w:r w:rsidRPr="000E455D">
        <w:rPr>
          <w:rFonts w:cs="Arial"/>
          <w:b/>
          <w:lang w:val="ru-RU"/>
        </w:rPr>
        <w:t>.</w:t>
      </w:r>
    </w:p>
    <w:p w:rsidR="00343A18" w:rsidRPr="00611597" w:rsidRDefault="00343A18" w:rsidP="00343A18">
      <w:pPr>
        <w:tabs>
          <w:tab w:val="left" w:pos="9090"/>
        </w:tabs>
        <w:rPr>
          <w:rFonts w:cs="Arial"/>
          <w:lang w:val="ru-RU"/>
        </w:rPr>
      </w:pPr>
      <w:r w:rsidRPr="00611597">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343A18" w:rsidRPr="00611597" w:rsidRDefault="00343A18" w:rsidP="00343A18">
      <w:pPr>
        <w:tabs>
          <w:tab w:val="left" w:pos="9090"/>
        </w:tabs>
        <w:rPr>
          <w:rFonts w:cs="Arial"/>
          <w:lang w:val="ru-RU"/>
        </w:rPr>
      </w:pPr>
      <w:r w:rsidRPr="00611597">
        <w:rPr>
          <w:rFonts w:cs="Arial"/>
          <w:lang w:val="ru-RU"/>
        </w:rPr>
        <w:t>У случају спора примењује се материјално и процесно право Републике Србије, а поступак се води на српском језику.</w:t>
      </w:r>
    </w:p>
    <w:p w:rsidR="00343A18" w:rsidRPr="00611597" w:rsidRDefault="00343A18" w:rsidP="00343A18">
      <w:pPr>
        <w:spacing w:before="0"/>
        <w:jc w:val="center"/>
        <w:rPr>
          <w:rFonts w:cs="Arial"/>
          <w:b/>
          <w:lang w:val="ru-RU"/>
        </w:rPr>
      </w:pPr>
    </w:p>
    <w:p w:rsidR="00343A18" w:rsidRPr="00611597" w:rsidRDefault="00343A18" w:rsidP="00074EEB">
      <w:pPr>
        <w:jc w:val="center"/>
        <w:rPr>
          <w:rFonts w:cs="Arial"/>
          <w:b/>
          <w:lang w:val="ru-RU"/>
        </w:rPr>
      </w:pPr>
      <w:r w:rsidRPr="00611597">
        <w:rPr>
          <w:rFonts w:cs="Arial"/>
          <w:b/>
          <w:lang w:val="ru-RU"/>
        </w:rPr>
        <w:t>Члан 2</w:t>
      </w:r>
      <w:r w:rsidR="00074EEB" w:rsidRPr="000E455D">
        <w:rPr>
          <w:rFonts w:cs="Arial"/>
          <w:b/>
          <w:lang w:val="sr-Cyrl-RS"/>
        </w:rPr>
        <w:t>3</w:t>
      </w:r>
      <w:r w:rsidRPr="00611597">
        <w:rPr>
          <w:rFonts w:cs="Arial"/>
          <w:b/>
          <w:lang w:val="ru-RU"/>
        </w:rPr>
        <w:t>.</w:t>
      </w:r>
    </w:p>
    <w:p w:rsidR="001353DA" w:rsidRPr="000E455D" w:rsidRDefault="00F9636A" w:rsidP="00074EEB">
      <w:pPr>
        <w:jc w:val="left"/>
        <w:rPr>
          <w:rFonts w:cs="Arial"/>
          <w:spacing w:val="2"/>
          <w:lang w:val="sr-Cyrl-CS"/>
        </w:rPr>
      </w:pPr>
      <w:r w:rsidRPr="000E455D">
        <w:rPr>
          <w:rFonts w:cs="Arial"/>
          <w:spacing w:val="2"/>
          <w:lang w:val="sr-Cyrl-CS"/>
        </w:rPr>
        <w:t>Овај У</w:t>
      </w:r>
      <w:r w:rsidR="001353DA" w:rsidRPr="000E455D">
        <w:rPr>
          <w:rFonts w:cs="Arial"/>
          <w:spacing w:val="2"/>
          <w:lang w:val="sr-Cyrl-CS"/>
        </w:rPr>
        <w:t>говор ступа на снагу кад се испуне следећи услови:</w:t>
      </w:r>
    </w:p>
    <w:p w:rsidR="001353DA" w:rsidRPr="000E455D" w:rsidRDefault="00F9636A" w:rsidP="00B56161">
      <w:pPr>
        <w:numPr>
          <w:ilvl w:val="0"/>
          <w:numId w:val="12"/>
        </w:numPr>
        <w:suppressAutoHyphens/>
        <w:spacing w:before="0" w:line="100" w:lineRule="atLeast"/>
        <w:jc w:val="left"/>
        <w:rPr>
          <w:rFonts w:cs="Arial"/>
          <w:spacing w:val="2"/>
          <w:lang w:val="sr-Cyrl-CS" w:eastAsia="sr-Latn-CS"/>
        </w:rPr>
      </w:pPr>
      <w:r w:rsidRPr="000E455D">
        <w:rPr>
          <w:rFonts w:cs="Arial"/>
          <w:spacing w:val="2"/>
          <w:lang w:val="sr-Cyrl-CS" w:eastAsia="sr-Latn-CS"/>
        </w:rPr>
        <w:t>када У</w:t>
      </w:r>
      <w:r w:rsidR="001353DA" w:rsidRPr="000E455D">
        <w:rPr>
          <w:rFonts w:cs="Arial"/>
          <w:spacing w:val="2"/>
          <w:lang w:val="sr-Cyrl-CS" w:eastAsia="sr-Latn-CS"/>
        </w:rPr>
        <w:t xml:space="preserve">говор потпишу овлашћена лица </w:t>
      </w:r>
      <w:r w:rsidRPr="000E455D">
        <w:rPr>
          <w:rFonts w:cs="Arial"/>
          <w:spacing w:val="2"/>
          <w:lang w:val="sr-Cyrl-CS" w:eastAsia="sr-Latn-CS"/>
        </w:rPr>
        <w:t>У</w:t>
      </w:r>
      <w:r w:rsidR="001353DA" w:rsidRPr="000E455D">
        <w:rPr>
          <w:rFonts w:cs="Arial"/>
          <w:spacing w:val="2"/>
          <w:lang w:val="sr-Cyrl-CS" w:eastAsia="sr-Latn-CS"/>
        </w:rPr>
        <w:t>говорних страна</w:t>
      </w:r>
    </w:p>
    <w:p w:rsidR="001353DA" w:rsidRPr="000E455D" w:rsidRDefault="001353DA" w:rsidP="00B56161">
      <w:pPr>
        <w:numPr>
          <w:ilvl w:val="0"/>
          <w:numId w:val="12"/>
        </w:numPr>
        <w:suppressAutoHyphens/>
        <w:spacing w:before="0" w:line="100" w:lineRule="atLeast"/>
        <w:jc w:val="left"/>
        <w:rPr>
          <w:rFonts w:cs="Arial"/>
          <w:spacing w:val="2"/>
          <w:lang w:val="sr-Cyrl-CS" w:eastAsia="sr-Latn-CS"/>
        </w:rPr>
      </w:pPr>
      <w:r w:rsidRPr="000E455D">
        <w:rPr>
          <w:rFonts w:cs="Arial"/>
          <w:spacing w:val="2"/>
          <w:lang w:val="sr-Cyrl-CS" w:eastAsia="sr-Latn-CS"/>
        </w:rPr>
        <w:t xml:space="preserve">када </w:t>
      </w:r>
      <w:r w:rsidRPr="000E455D">
        <w:rPr>
          <w:rFonts w:cs="Arial"/>
          <w:spacing w:val="2"/>
          <w:lang w:val="sr-Latn-CS" w:eastAsia="sr-Latn-CS"/>
        </w:rPr>
        <w:t>Продавац</w:t>
      </w:r>
      <w:r w:rsidRPr="000E455D">
        <w:rPr>
          <w:rFonts w:cs="Arial"/>
          <w:spacing w:val="2"/>
          <w:lang w:val="sr-Cyrl-CS" w:eastAsia="sr-Latn-CS"/>
        </w:rPr>
        <w:t xml:space="preserve"> достави средства финансијског обезбеђења за добро извршење посла.</w:t>
      </w:r>
    </w:p>
    <w:p w:rsidR="001353DA" w:rsidRPr="000E455D" w:rsidRDefault="001353DA" w:rsidP="001353DA">
      <w:pPr>
        <w:spacing w:before="0"/>
        <w:rPr>
          <w:rFonts w:cs="Arial"/>
          <w:spacing w:val="2"/>
          <w:lang w:val="sr-Cyrl-CS"/>
        </w:rPr>
      </w:pPr>
      <w:r w:rsidRPr="000E455D">
        <w:rPr>
          <w:rFonts w:cs="Arial"/>
          <w:spacing w:val="2"/>
          <w:lang w:val="sr-Cyrl-CS"/>
        </w:rPr>
        <w:lastRenderedPageBreak/>
        <w:t>За све</w:t>
      </w:r>
      <w:r w:rsidR="00F9636A" w:rsidRPr="000E455D">
        <w:rPr>
          <w:rFonts w:cs="Arial"/>
          <w:spacing w:val="2"/>
          <w:lang w:val="sr-Cyrl-CS"/>
        </w:rPr>
        <w:t xml:space="preserve"> што није регулисано овим У</w:t>
      </w:r>
      <w:r w:rsidRPr="000E455D">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074EEB" w:rsidRPr="000E455D" w:rsidRDefault="00074EEB" w:rsidP="001353DA">
      <w:pPr>
        <w:spacing w:before="0"/>
        <w:rPr>
          <w:rFonts w:cs="Arial"/>
          <w:spacing w:val="2"/>
          <w:lang w:val="sr-Cyrl-CS"/>
        </w:rPr>
      </w:pPr>
    </w:p>
    <w:p w:rsidR="001353DA" w:rsidRPr="000E455D" w:rsidRDefault="00F9636A" w:rsidP="00074EEB">
      <w:pPr>
        <w:spacing w:before="0"/>
        <w:rPr>
          <w:rFonts w:cs="Arial"/>
          <w:spacing w:val="2"/>
          <w:lang w:val="sr-Cyrl-CS"/>
        </w:rPr>
      </w:pPr>
      <w:r w:rsidRPr="000E455D">
        <w:rPr>
          <w:rFonts w:cs="Arial"/>
          <w:spacing w:val="2"/>
          <w:lang w:val="sr-Cyrl-CS"/>
        </w:rPr>
        <w:t>Саставни део овог У</w:t>
      </w:r>
      <w:r w:rsidR="001353DA" w:rsidRPr="000E455D">
        <w:rPr>
          <w:rFonts w:cs="Arial"/>
          <w:spacing w:val="2"/>
          <w:lang w:val="sr-Cyrl-CS"/>
        </w:rPr>
        <w:t>говора су и његови прилози, како следи:</w:t>
      </w:r>
    </w:p>
    <w:p w:rsidR="000D6ACE" w:rsidRPr="00611597" w:rsidRDefault="00074EEB" w:rsidP="00074EEB">
      <w:pPr>
        <w:tabs>
          <w:tab w:val="left" w:pos="9090"/>
        </w:tabs>
        <w:spacing w:before="0"/>
        <w:rPr>
          <w:rFonts w:cs="Arial"/>
          <w:lang w:val="ru-RU"/>
        </w:rPr>
      </w:pPr>
      <w:r w:rsidRPr="00611597">
        <w:rPr>
          <w:rFonts w:cs="Arial"/>
          <w:lang w:val="ru-RU"/>
        </w:rPr>
        <w:t>Прилог 1</w:t>
      </w:r>
      <w:r w:rsidRPr="000E455D">
        <w:rPr>
          <w:rFonts w:cs="Arial"/>
          <w:lang w:val="sr-Cyrl-RS"/>
        </w:rPr>
        <w:t>:</w:t>
      </w:r>
      <w:r w:rsidR="00F9636A" w:rsidRPr="000E455D">
        <w:rPr>
          <w:rFonts w:cs="Arial"/>
          <w:lang w:val="sr-Cyrl-RS"/>
        </w:rPr>
        <w:t xml:space="preserve"> </w:t>
      </w:r>
      <w:r w:rsidR="000D6ACE" w:rsidRPr="00611597">
        <w:rPr>
          <w:rFonts w:cs="Arial"/>
          <w:lang w:val="ru-RU"/>
        </w:rPr>
        <w:t>Понуда</w:t>
      </w:r>
    </w:p>
    <w:p w:rsidR="000D6ACE" w:rsidRPr="00611597" w:rsidRDefault="000D6ACE" w:rsidP="00074EEB">
      <w:pPr>
        <w:tabs>
          <w:tab w:val="left" w:pos="9090"/>
        </w:tabs>
        <w:spacing w:before="0"/>
        <w:rPr>
          <w:rFonts w:cs="Arial"/>
          <w:lang w:val="ru-RU"/>
        </w:rPr>
      </w:pPr>
      <w:r w:rsidRPr="00611597">
        <w:rPr>
          <w:rFonts w:cs="Arial"/>
          <w:lang w:val="ru-RU"/>
        </w:rPr>
        <w:t>Прилог 2</w:t>
      </w:r>
      <w:r w:rsidR="00074EEB" w:rsidRPr="000E455D">
        <w:rPr>
          <w:rFonts w:cs="Arial"/>
          <w:lang w:val="sr-Cyrl-CS"/>
        </w:rPr>
        <w:t>:</w:t>
      </w:r>
      <w:r w:rsidR="00F9636A" w:rsidRPr="000E455D">
        <w:rPr>
          <w:rFonts w:cs="Arial"/>
          <w:lang w:val="sr-Cyrl-RS"/>
        </w:rPr>
        <w:t xml:space="preserve"> </w:t>
      </w:r>
      <w:r w:rsidRPr="00611597">
        <w:rPr>
          <w:rFonts w:cs="Arial"/>
          <w:lang w:val="ru-RU"/>
        </w:rPr>
        <w:t>Образац структуре цене</w:t>
      </w:r>
    </w:p>
    <w:p w:rsidR="000D6ACE" w:rsidRPr="000E455D" w:rsidRDefault="000D6ACE" w:rsidP="00074EEB">
      <w:pPr>
        <w:tabs>
          <w:tab w:val="left" w:pos="9090"/>
        </w:tabs>
        <w:spacing w:before="0"/>
        <w:rPr>
          <w:rFonts w:cs="Arial"/>
          <w:lang w:val="sr-Cyrl-RS"/>
        </w:rPr>
      </w:pPr>
      <w:r w:rsidRPr="00611597">
        <w:rPr>
          <w:rFonts w:cs="Arial"/>
          <w:lang w:val="ru-RU"/>
        </w:rPr>
        <w:t>Прилог</w:t>
      </w:r>
      <w:r w:rsidR="00F9636A" w:rsidRPr="000E455D">
        <w:rPr>
          <w:rFonts w:cs="Arial"/>
          <w:lang w:val="sr-Cyrl-RS"/>
        </w:rPr>
        <w:t xml:space="preserve"> </w:t>
      </w:r>
      <w:r w:rsidR="00074EEB" w:rsidRPr="00611597">
        <w:rPr>
          <w:rFonts w:cs="Arial"/>
          <w:lang w:val="ru-RU"/>
        </w:rPr>
        <w:t xml:space="preserve">3: Техничка спецификација </w:t>
      </w:r>
    </w:p>
    <w:p w:rsidR="000D6ACE" w:rsidRDefault="000D6ACE" w:rsidP="00074EEB">
      <w:pPr>
        <w:tabs>
          <w:tab w:val="left" w:pos="9090"/>
        </w:tabs>
        <w:spacing w:before="0"/>
        <w:rPr>
          <w:rFonts w:cs="Arial"/>
          <w:i/>
          <w:lang w:val="ru-RU"/>
        </w:rPr>
      </w:pPr>
      <w:r w:rsidRPr="00611597">
        <w:rPr>
          <w:rFonts w:cs="Arial"/>
          <w:lang w:val="ru-RU"/>
        </w:rPr>
        <w:t>Прилог 4</w:t>
      </w:r>
      <w:r w:rsidR="00074EEB" w:rsidRPr="000E455D">
        <w:rPr>
          <w:rFonts w:cs="Arial"/>
          <w:lang w:val="sr-Cyrl-CS"/>
        </w:rPr>
        <w:t>:</w:t>
      </w:r>
      <w:r w:rsidRPr="00611597">
        <w:rPr>
          <w:rFonts w:cs="Arial"/>
          <w:lang w:val="ru-RU"/>
        </w:rPr>
        <w:t xml:space="preserve"> </w:t>
      </w:r>
      <w:r w:rsidR="00074EEB" w:rsidRPr="000E455D">
        <w:rPr>
          <w:rFonts w:cs="Arial"/>
          <w:lang w:val="sr-Cyrl-RS"/>
        </w:rPr>
        <w:t xml:space="preserve"> </w:t>
      </w:r>
      <w:r w:rsidRPr="00611597">
        <w:rPr>
          <w:rFonts w:cs="Arial"/>
          <w:i/>
          <w:lang w:val="ru-RU"/>
        </w:rPr>
        <w:t>Споразум о заједничком наступању</w:t>
      </w:r>
    </w:p>
    <w:p w:rsidR="005C02CC" w:rsidRPr="005C02CC" w:rsidRDefault="005C02CC" w:rsidP="00074EEB">
      <w:pPr>
        <w:tabs>
          <w:tab w:val="left" w:pos="9090"/>
        </w:tabs>
        <w:spacing w:before="0"/>
        <w:rPr>
          <w:rFonts w:cs="Arial"/>
          <w:lang w:val="sr-Cyrl-RS"/>
        </w:rPr>
      </w:pPr>
      <w:r>
        <w:rPr>
          <w:rFonts w:cs="Arial"/>
          <w:lang w:val="sr-Cyrl-RS"/>
        </w:rPr>
        <w:t>Прилог 5:  Средство финансијског обезбеђења</w:t>
      </w:r>
    </w:p>
    <w:p w:rsidR="000D6ACE" w:rsidRPr="00611597" w:rsidRDefault="000D6ACE" w:rsidP="00074EEB">
      <w:pPr>
        <w:tabs>
          <w:tab w:val="left" w:pos="9090"/>
        </w:tabs>
        <w:spacing w:before="0"/>
        <w:rPr>
          <w:rFonts w:cs="Arial"/>
          <w:lang w:val="ru-RU"/>
        </w:rPr>
      </w:pPr>
    </w:p>
    <w:p w:rsidR="001353DA" w:rsidRPr="000E455D" w:rsidRDefault="001353DA" w:rsidP="001353DA">
      <w:pPr>
        <w:spacing w:before="0"/>
        <w:rPr>
          <w:rFonts w:cs="Arial"/>
          <w:spacing w:val="2"/>
          <w:lang w:val="sr-Cyrl-CS"/>
        </w:rPr>
      </w:pPr>
      <w:r w:rsidRPr="000E455D">
        <w:rPr>
          <w:rFonts w:cs="Arial"/>
          <w:spacing w:val="2"/>
          <w:lang w:val="sr-Cyrl-CS"/>
        </w:rPr>
        <w:t>Уговорне с</w:t>
      </w:r>
      <w:r w:rsidR="00F9636A" w:rsidRPr="000E455D">
        <w:rPr>
          <w:rFonts w:cs="Arial"/>
          <w:spacing w:val="2"/>
          <w:lang w:val="sr-Cyrl-CS"/>
        </w:rPr>
        <w:t>тране сагласно изјављују да су У</w:t>
      </w:r>
      <w:r w:rsidRPr="000E455D">
        <w:rPr>
          <w:rFonts w:cs="Arial"/>
          <w:spacing w:val="2"/>
          <w:lang w:val="sr-Cyrl-CS"/>
        </w:rPr>
        <w:t>говор прочитале, разумеле и да уговорне одредбе у свему представљају израз њихове стварне воље.</w:t>
      </w:r>
    </w:p>
    <w:p w:rsidR="00A01600" w:rsidRPr="000E455D" w:rsidRDefault="00A01600" w:rsidP="001353DA">
      <w:pPr>
        <w:spacing w:before="0"/>
        <w:rPr>
          <w:rFonts w:cs="Arial"/>
          <w:i/>
          <w:spacing w:val="2"/>
          <w:lang w:val="sr-Cyrl-CS"/>
        </w:rPr>
      </w:pPr>
    </w:p>
    <w:p w:rsidR="00343A18" w:rsidRPr="00611597" w:rsidRDefault="00343A18" w:rsidP="00074EEB">
      <w:pPr>
        <w:jc w:val="center"/>
        <w:rPr>
          <w:rFonts w:cs="Arial"/>
          <w:b/>
          <w:lang w:val="ru-RU"/>
        </w:rPr>
      </w:pPr>
      <w:r w:rsidRPr="00611597">
        <w:rPr>
          <w:rFonts w:cs="Arial"/>
          <w:b/>
          <w:lang w:val="ru-RU"/>
        </w:rPr>
        <w:t>Члан 2</w:t>
      </w:r>
      <w:r w:rsidR="00074EEB" w:rsidRPr="000E455D">
        <w:rPr>
          <w:rFonts w:cs="Arial"/>
          <w:b/>
          <w:lang w:val="sr-Cyrl-RS"/>
        </w:rPr>
        <w:t>4</w:t>
      </w:r>
      <w:r w:rsidRPr="00611597">
        <w:rPr>
          <w:rFonts w:cs="Arial"/>
          <w:b/>
          <w:lang w:val="ru-RU"/>
        </w:rPr>
        <w:t>.</w:t>
      </w:r>
    </w:p>
    <w:p w:rsidR="00343A18" w:rsidRPr="00611597" w:rsidRDefault="00343A18" w:rsidP="00074EEB">
      <w:pPr>
        <w:pStyle w:val="KDParagraf"/>
        <w:rPr>
          <w:rFonts w:cs="Arial"/>
          <w:lang w:val="ru-RU"/>
        </w:rPr>
      </w:pPr>
      <w:r w:rsidRPr="00611597">
        <w:rPr>
          <w:rFonts w:cs="Arial"/>
          <w:lang w:val="ru-RU"/>
        </w:rPr>
        <w:t>Уговор је сачињен у 6 (шест) истоветних примерка, од којих 2 (два) примерка за Продавца а четири (4) за Купца.</w:t>
      </w:r>
    </w:p>
    <w:p w:rsidR="00343A18" w:rsidRPr="000E455D" w:rsidRDefault="00343A18" w:rsidP="00343A18">
      <w:pPr>
        <w:pStyle w:val="KDParagraf"/>
        <w:spacing w:before="0"/>
        <w:rPr>
          <w:rFonts w:cs="Arial"/>
          <w:lang w:val="sr-Cyrl-BA"/>
        </w:rPr>
      </w:pPr>
    </w:p>
    <w:tbl>
      <w:tblPr>
        <w:tblW w:w="0" w:type="auto"/>
        <w:tblLook w:val="04A0" w:firstRow="1" w:lastRow="0" w:firstColumn="1" w:lastColumn="0" w:noHBand="0" w:noVBand="1"/>
      </w:tblPr>
      <w:tblGrid>
        <w:gridCol w:w="4279"/>
        <w:gridCol w:w="1094"/>
        <w:gridCol w:w="4203"/>
      </w:tblGrid>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КУПАЦ</w:t>
            </w: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ПРОДАВАЦ</w:t>
            </w:r>
          </w:p>
        </w:tc>
      </w:tr>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rPr>
            </w:pPr>
            <w:r w:rsidRPr="000E455D">
              <w:rPr>
                <w:rFonts w:cs="Arial"/>
                <w:b/>
              </w:rPr>
              <w:t>ЈП „</w:t>
            </w:r>
            <w:r w:rsidR="00AB7CFA">
              <w:rPr>
                <w:rFonts w:cs="Arial"/>
                <w:b/>
                <w:lang w:val="sr-Cyrl-RS"/>
              </w:rPr>
              <w:t>ЕЛЕКТРОПРИВРЕДА</w:t>
            </w:r>
            <w:r w:rsidRPr="000E455D">
              <w:rPr>
                <w:rFonts w:cs="Arial"/>
                <w:b/>
              </w:rPr>
              <w:t xml:space="preserve"> </w:t>
            </w:r>
            <w:r w:rsidR="00AB7CFA">
              <w:rPr>
                <w:rFonts w:cs="Arial"/>
                <w:b/>
                <w:lang w:val="sr-Cyrl-RS"/>
              </w:rPr>
              <w:t>СРБИЈЕ</w:t>
            </w:r>
            <w:r w:rsidRPr="000E455D">
              <w:rPr>
                <w:rFonts w:cs="Arial"/>
                <w:b/>
              </w:rPr>
              <w:t>“Београд</w:t>
            </w:r>
          </w:p>
          <w:p w:rsidR="00343A18" w:rsidRPr="000E455D" w:rsidRDefault="00343A18" w:rsidP="00BC01DC">
            <w:pPr>
              <w:spacing w:before="0"/>
              <w:jc w:val="center"/>
              <w:rPr>
                <w:rFonts w:cs="Arial"/>
                <w:b/>
              </w:rPr>
            </w:pP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tcPr>
          <w:p w:rsidR="00343A18" w:rsidRPr="000E455D" w:rsidRDefault="00343A18" w:rsidP="00BC01DC">
            <w:pPr>
              <w:spacing w:before="0"/>
              <w:jc w:val="center"/>
              <w:rPr>
                <w:rFonts w:cs="Arial"/>
                <w:b/>
                <w:smallCaps/>
              </w:rPr>
            </w:pPr>
            <w:r w:rsidRPr="000E455D">
              <w:rPr>
                <w:rFonts w:cs="Arial"/>
                <w:b/>
              </w:rPr>
              <w:t>Назив</w:t>
            </w:r>
          </w:p>
        </w:tc>
      </w:tr>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_____________________________</w:t>
            </w:r>
          </w:p>
        </w:tc>
        <w:tc>
          <w:tcPr>
            <w:tcW w:w="1275" w:type="dxa"/>
            <w:shd w:val="clear" w:color="auto" w:fill="auto"/>
            <w:vAlign w:val="center"/>
            <w:hideMark/>
          </w:tcPr>
          <w:p w:rsidR="00343A18" w:rsidRPr="000E455D" w:rsidRDefault="00343A18" w:rsidP="00BC01DC">
            <w:pPr>
              <w:spacing w:before="0"/>
              <w:jc w:val="center"/>
              <w:rPr>
                <w:rFonts w:cs="Arial"/>
                <w:smallCaps/>
              </w:rPr>
            </w:pPr>
            <w:r w:rsidRPr="000E455D">
              <w:rPr>
                <w:rFonts w:cs="Arial"/>
              </w:rPr>
              <w:t>М.П.</w:t>
            </w:r>
          </w:p>
        </w:tc>
        <w:tc>
          <w:tcPr>
            <w:tcW w:w="4395"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_____________________________</w:t>
            </w:r>
          </w:p>
        </w:tc>
      </w:tr>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smallCaps/>
                <w:lang w:val="sr-Cyrl-RS"/>
              </w:rPr>
            </w:pP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rPr>
              <w:t>име и презиме</w:t>
            </w:r>
          </w:p>
        </w:tc>
      </w:tr>
      <w:tr w:rsidR="00343A18" w:rsidRPr="000E455D" w:rsidTr="00BC01DC">
        <w:tc>
          <w:tcPr>
            <w:tcW w:w="4503" w:type="dxa"/>
            <w:shd w:val="clear" w:color="auto" w:fill="auto"/>
            <w:vAlign w:val="center"/>
            <w:hideMark/>
          </w:tcPr>
          <w:p w:rsidR="0045792E" w:rsidRDefault="0045792E" w:rsidP="0045792E">
            <w:pPr>
              <w:spacing w:before="0"/>
              <w:rPr>
                <w:rFonts w:cs="Arial"/>
                <w:lang w:val="sr-Cyrl-RS"/>
              </w:rPr>
            </w:pPr>
            <w:r>
              <w:rPr>
                <w:rFonts w:cs="Arial"/>
                <w:lang w:val="sr-Cyrl-RS"/>
              </w:rPr>
              <w:t xml:space="preserve">                    </w:t>
            </w:r>
            <w:r w:rsidR="00641F19">
              <w:rPr>
                <w:rFonts w:cs="Arial"/>
                <w:lang w:val="sr-Cyrl-RS"/>
              </w:rPr>
              <w:t xml:space="preserve">Милан Лаковић </w:t>
            </w:r>
          </w:p>
          <w:p w:rsidR="00343A18" w:rsidRDefault="0045792E" w:rsidP="0045792E">
            <w:pPr>
              <w:spacing w:before="0"/>
              <w:rPr>
                <w:rFonts w:cs="Arial"/>
                <w:lang w:val="sr-Cyrl-RS"/>
              </w:rPr>
            </w:pPr>
            <w:r>
              <w:rPr>
                <w:rFonts w:cs="Arial"/>
                <w:lang w:val="sr-Cyrl-RS"/>
              </w:rPr>
              <w:t xml:space="preserve">                </w:t>
            </w:r>
            <w:r w:rsidR="00641F19">
              <w:rPr>
                <w:rFonts w:cs="Arial"/>
                <w:lang w:val="sr-Cyrl-RS"/>
              </w:rPr>
              <w:t xml:space="preserve">финансијски директор </w:t>
            </w:r>
          </w:p>
          <w:p w:rsidR="00641F19" w:rsidRPr="000E455D" w:rsidRDefault="0045792E" w:rsidP="00BC01DC">
            <w:pPr>
              <w:spacing w:before="0"/>
              <w:jc w:val="center"/>
              <w:rPr>
                <w:rFonts w:cs="Arial"/>
                <w:lang w:val="sr-Cyrl-RS"/>
              </w:rPr>
            </w:pPr>
            <w:r>
              <w:rPr>
                <w:rFonts w:cs="Arial"/>
                <w:lang w:val="sr-Cyrl-RS"/>
              </w:rPr>
              <w:t xml:space="preserve">   </w:t>
            </w:r>
            <w:r w:rsidR="00641F19">
              <w:rPr>
                <w:rFonts w:cs="Arial"/>
                <w:lang w:val="sr-Cyrl-RS"/>
              </w:rPr>
              <w:t>ТЕ – КО Костолац</w:t>
            </w:r>
          </w:p>
          <w:p w:rsidR="000D6ACE" w:rsidRPr="000E455D" w:rsidRDefault="000D6ACE" w:rsidP="00BC01DC">
            <w:pPr>
              <w:spacing w:before="0"/>
              <w:jc w:val="center"/>
              <w:rPr>
                <w:rFonts w:cs="Arial"/>
                <w:lang w:val="sr-Cyrl-RS"/>
              </w:rPr>
            </w:pP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tcPr>
          <w:p w:rsidR="00343A18" w:rsidRPr="000E455D" w:rsidRDefault="00343A18" w:rsidP="00BC01DC">
            <w:pPr>
              <w:spacing w:before="0"/>
              <w:jc w:val="center"/>
              <w:rPr>
                <w:rFonts w:cs="Arial"/>
                <w:b/>
                <w:smallCaps/>
              </w:rPr>
            </w:pPr>
            <w:r w:rsidRPr="000E455D">
              <w:rPr>
                <w:rFonts w:cs="Arial"/>
              </w:rPr>
              <w:t>функција</w:t>
            </w:r>
          </w:p>
        </w:tc>
      </w:tr>
    </w:tbl>
    <w:p w:rsidR="00F9636A" w:rsidRPr="000E455D" w:rsidRDefault="00F9636A" w:rsidP="007D5281">
      <w:pPr>
        <w:rPr>
          <w:rFonts w:cs="Arial"/>
          <w:b/>
          <w:lang w:val="sr-Cyrl-RS"/>
        </w:rPr>
      </w:pPr>
    </w:p>
    <w:sectPr w:rsidR="00F9636A" w:rsidRPr="000E455D" w:rsidSect="00D75B57">
      <w:footnotePr>
        <w:pos w:val="beneathText"/>
      </w:footnotePr>
      <w:pgSz w:w="12240" w:h="15840" w:code="1"/>
      <w:pgMar w:top="1077" w:right="1440" w:bottom="1021"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166" w:rsidRDefault="002F1166">
      <w:r>
        <w:separator/>
      </w:r>
    </w:p>
    <w:p w:rsidR="002F1166" w:rsidRDefault="002F1166"/>
  </w:endnote>
  <w:endnote w:type="continuationSeparator" w:id="0">
    <w:p w:rsidR="002F1166" w:rsidRDefault="002F1166">
      <w:r>
        <w:continuationSeparator/>
      </w:r>
    </w:p>
    <w:p w:rsidR="002F1166" w:rsidRDefault="002F11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sig w:usb0="00000005" w:usb1="00000000" w:usb2="00000000" w:usb3="00000000" w:csb0="00000002" w:csb1="00000000"/>
  </w:font>
  <w:font w:name="Calibri">
    <w:panose1 w:val="020F0502020204030204"/>
    <w:charset w:val="EE"/>
    <w:family w:val="swiss"/>
    <w:pitch w:val="variable"/>
    <w:sig w:usb0="E10002FF" w:usb1="4000A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166" w:rsidRDefault="002F116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F1166" w:rsidRDefault="002F1166" w:rsidP="00841BE7">
    <w:pPr>
      <w:pStyle w:val="Footer"/>
      <w:ind w:right="360"/>
    </w:pPr>
  </w:p>
  <w:p w:rsidR="002F1166" w:rsidRDefault="002F1166" w:rsidP="00F73042"/>
  <w:p w:rsidR="002F1166" w:rsidRDefault="002F116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166" w:rsidRPr="00EC5BB4" w:rsidRDefault="002F116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D3A18">
      <w:rPr>
        <w:rStyle w:val="PageNumber"/>
        <w:rFonts w:cs="Arial"/>
        <w:b/>
        <w:noProof/>
        <w:szCs w:val="24"/>
      </w:rPr>
      <w:t>61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D3A18">
      <w:rPr>
        <w:rStyle w:val="PageNumber"/>
        <w:rFonts w:cs="Arial"/>
        <w:b/>
        <w:noProof/>
        <w:szCs w:val="24"/>
      </w:rPr>
      <w:t>64</w:t>
    </w:r>
    <w:r w:rsidRPr="00EC5BB4">
      <w:rPr>
        <w:rStyle w:val="PageNumber"/>
        <w:rFonts w:cs="Arial"/>
        <w:b/>
        <w:szCs w:val="24"/>
      </w:rPr>
      <w:fldChar w:fldCharType="end"/>
    </w:r>
  </w:p>
  <w:p w:rsidR="002F1166" w:rsidRDefault="002F116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166" w:rsidRPr="00EC5BB4" w:rsidRDefault="002F116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D3A1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D3A18">
      <w:rPr>
        <w:rStyle w:val="PageNumber"/>
        <w:rFonts w:cs="Arial"/>
        <w:b/>
        <w:noProof/>
        <w:szCs w:val="24"/>
      </w:rPr>
      <w:t>64</w:t>
    </w:r>
    <w:r w:rsidRPr="00EC5BB4">
      <w:rPr>
        <w:rStyle w:val="PageNumber"/>
        <w:rFonts w:cs="Arial"/>
        <w:b/>
        <w:szCs w:val="24"/>
      </w:rPr>
      <w:fldChar w:fldCharType="end"/>
    </w:r>
  </w:p>
  <w:p w:rsidR="002F1166" w:rsidRDefault="002F1166">
    <w:pPr>
      <w:pStyle w:val="Footer"/>
    </w:pPr>
  </w:p>
  <w:p w:rsidR="002F1166" w:rsidRDefault="002F116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166" w:rsidRDefault="002F1166">
      <w:r>
        <w:separator/>
      </w:r>
    </w:p>
    <w:p w:rsidR="002F1166" w:rsidRDefault="002F1166"/>
  </w:footnote>
  <w:footnote w:type="continuationSeparator" w:id="0">
    <w:p w:rsidR="002F1166" w:rsidRDefault="002F1166">
      <w:r>
        <w:continuationSeparator/>
      </w:r>
    </w:p>
    <w:p w:rsidR="002F1166" w:rsidRDefault="002F116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166" w:rsidRDefault="002F1166" w:rsidP="004276AD">
    <w:pPr>
      <w:pStyle w:val="Header"/>
      <w:rPr>
        <w:sz w:val="20"/>
      </w:rPr>
    </w:pPr>
  </w:p>
  <w:p w:rsidR="002F1166" w:rsidRPr="00321856" w:rsidRDefault="002F1166" w:rsidP="00EF68A9">
    <w:pPr>
      <w:pStyle w:val="Header"/>
      <w:rPr>
        <w:sz w:val="22"/>
        <w:szCs w:val="22"/>
        <w:lang w:val="sr-Latn-RS"/>
      </w:rPr>
    </w:pPr>
    <w:r w:rsidRPr="00611597">
      <w:rPr>
        <w:sz w:val="22"/>
        <w:szCs w:val="22"/>
        <w:lang w:val="ru-RU"/>
      </w:rPr>
      <w:t>ЈП „Елект</w:t>
    </w:r>
    <w:r>
      <w:rPr>
        <w:sz w:val="22"/>
        <w:szCs w:val="22"/>
        <w:lang w:val="ru-RU"/>
      </w:rPr>
      <w:t xml:space="preserve">ропривреда Србије“ Београд    </w:t>
    </w:r>
    <w:r w:rsidRPr="00611597">
      <w:rPr>
        <w:sz w:val="22"/>
        <w:szCs w:val="22"/>
        <w:lang w:val="ru-RU"/>
      </w:rPr>
      <w:t>Конкурсна документација</w:t>
    </w:r>
    <w:r w:rsidRPr="000C3BC2">
      <w:rPr>
        <w:sz w:val="22"/>
        <w:szCs w:val="22"/>
        <w:lang w:val="sr-Cyrl-RS"/>
      </w:rPr>
      <w:t xml:space="preserve"> </w:t>
    </w:r>
    <w:r w:rsidRPr="00611597">
      <w:rPr>
        <w:sz w:val="22"/>
        <w:szCs w:val="22"/>
        <w:lang w:val="ru-RU"/>
      </w:rPr>
      <w:t>ЈН/</w:t>
    </w:r>
    <w:r>
      <w:rPr>
        <w:sz w:val="22"/>
        <w:szCs w:val="22"/>
        <w:lang w:val="ru-RU"/>
      </w:rPr>
      <w:t>3100/0549/2019</w:t>
    </w:r>
  </w:p>
  <w:p w:rsidR="002F1166" w:rsidRPr="00611597" w:rsidRDefault="002F1166" w:rsidP="004276AD">
    <w:pPr>
      <w:pStyle w:val="Header"/>
      <w:rPr>
        <w:lang w:val="ru-RU"/>
      </w:rPr>
    </w:pPr>
  </w:p>
  <w:p w:rsidR="002F1166" w:rsidRDefault="002F116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166" w:rsidRDefault="002F1166" w:rsidP="004276AD">
    <w:pPr>
      <w:pStyle w:val="Header"/>
      <w:rPr>
        <w:lang w:val="sr-Cyrl-RS"/>
      </w:rPr>
    </w:pPr>
  </w:p>
  <w:p w:rsidR="002F1166" w:rsidRPr="007D00FA" w:rsidRDefault="002F1166" w:rsidP="004276AD">
    <w:pPr>
      <w:pStyle w:val="Header"/>
      <w:rPr>
        <w:sz w:val="22"/>
        <w:szCs w:val="22"/>
        <w:lang w:val="sr-Latn-RS"/>
      </w:rPr>
    </w:pPr>
    <w:r w:rsidRPr="00611597">
      <w:rPr>
        <w:sz w:val="22"/>
        <w:szCs w:val="22"/>
        <w:lang w:val="ru-RU"/>
      </w:rPr>
      <w:t>ЈП „Електропривреда Србије“ Београд      Конкурсна документација</w:t>
    </w:r>
    <w:r w:rsidRPr="000C3BC2">
      <w:rPr>
        <w:sz w:val="22"/>
        <w:szCs w:val="22"/>
        <w:lang w:val="sr-Cyrl-RS"/>
      </w:rPr>
      <w:t xml:space="preserve"> </w:t>
    </w:r>
    <w:r>
      <w:rPr>
        <w:sz w:val="22"/>
        <w:szCs w:val="22"/>
        <w:lang w:val="ru-RU"/>
      </w:rPr>
      <w:t>ЈН/3100/0549/2019</w:t>
    </w:r>
  </w:p>
  <w:p w:rsidR="002F1166" w:rsidRPr="00611597" w:rsidRDefault="002F1166" w:rsidP="00210557">
    <w:pPr>
      <w:pStyle w:val="Header"/>
      <w:jc w:val="center"/>
      <w:rPr>
        <w:lang w:val="ru-RU"/>
      </w:rPr>
    </w:pPr>
  </w:p>
  <w:p w:rsidR="002F1166" w:rsidRDefault="002F116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0D4C9E0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A827387"/>
    <w:multiLevelType w:val="hybridMultilevel"/>
    <w:tmpl w:val="15D00968"/>
    <w:lvl w:ilvl="0" w:tplc="FEF23586">
      <w:start w:val="1"/>
      <w:numFmt w:val="bullet"/>
      <w:pStyle w:val="a"/>
      <w:suff w:val="nothing"/>
      <w:lvlText w:val=""/>
      <w:lvlJc w:val="left"/>
      <w:pPr>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46EC0F21"/>
    <w:multiLevelType w:val="hybridMultilevel"/>
    <w:tmpl w:val="795C5032"/>
    <w:lvl w:ilvl="0" w:tplc="5C0C908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0063ACA"/>
    <w:multiLevelType w:val="hybridMultilevel"/>
    <w:tmpl w:val="26A63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F6C793B"/>
    <w:multiLevelType w:val="hybridMultilevel"/>
    <w:tmpl w:val="661A623E"/>
    <w:lvl w:ilvl="0" w:tplc="408CB12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5254EC4"/>
    <w:multiLevelType w:val="hybridMultilevel"/>
    <w:tmpl w:val="95185FA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Times New Roman"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Times New Roman"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Times New Roman" w:hint="default"/>
      </w:rPr>
    </w:lvl>
    <w:lvl w:ilvl="8" w:tplc="04090005">
      <w:start w:val="1"/>
      <w:numFmt w:val="bullet"/>
      <w:lvlText w:val=""/>
      <w:lvlJc w:val="left"/>
      <w:pPr>
        <w:ind w:left="6525" w:hanging="360"/>
      </w:pPr>
      <w:rPr>
        <w:rFonts w:ascii="Wingdings" w:hAnsi="Wingdings" w:hint="default"/>
      </w:rPr>
    </w:lvl>
  </w:abstractNum>
  <w:abstractNum w:abstractNumId="9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4"/>
  </w:num>
  <w:num w:numId="3">
    <w:abstractNumId w:val="83"/>
  </w:num>
  <w:num w:numId="4">
    <w:abstractNumId w:val="56"/>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4"/>
  </w:num>
  <w:num w:numId="8">
    <w:abstractNumId w:val="68"/>
  </w:num>
  <w:num w:numId="9">
    <w:abstractNumId w:val="95"/>
  </w:num>
  <w:num w:numId="10">
    <w:abstractNumId w:val="72"/>
  </w:num>
  <w:num w:numId="11">
    <w:abstractNumId w:val="66"/>
  </w:num>
  <w:num w:numId="12">
    <w:abstractNumId w:val="60"/>
  </w:num>
  <w:num w:numId="13">
    <w:abstractNumId w:val="57"/>
  </w:num>
  <w:num w:numId="14">
    <w:abstractNumId w:val="74"/>
  </w:num>
  <w:num w:numId="15">
    <w:abstractNumId w:val="63"/>
  </w:num>
  <w:num w:numId="16">
    <w:abstractNumId w:val="84"/>
  </w:num>
  <w:num w:numId="17">
    <w:abstractNumId w:val="87"/>
  </w:num>
  <w:num w:numId="18">
    <w:abstractNumId w:val="84"/>
  </w:num>
  <w:num w:numId="19">
    <w:abstractNumId w:val="50"/>
  </w:num>
  <w:num w:numId="20">
    <w:abstractNumId w:val="73"/>
  </w:num>
  <w:num w:numId="21">
    <w:abstractNumId w:val="58"/>
  </w:num>
  <w:num w:numId="22">
    <w:abstractNumId w:val="78"/>
  </w:num>
  <w:num w:numId="23">
    <w:abstractNumId w:val="65"/>
  </w:num>
  <w:num w:numId="24">
    <w:abstractNumId w:val="49"/>
  </w:num>
  <w:num w:numId="25">
    <w:abstractNumId w:val="51"/>
  </w:num>
  <w:num w:numId="26">
    <w:abstractNumId w:val="70"/>
  </w:num>
  <w:num w:numId="27">
    <w:abstractNumId w:val="86"/>
  </w:num>
  <w:num w:numId="28">
    <w:abstractNumId w:val="75"/>
  </w:num>
  <w:num w:numId="29">
    <w:abstractNumId w:val="89"/>
  </w:num>
  <w:num w:numId="30">
    <w:abstractNumId w:val="80"/>
  </w:num>
  <w:num w:numId="31">
    <w:abstractNumId w:val="69"/>
  </w:num>
  <w:num w:numId="32">
    <w:abstractNumId w:val="92"/>
  </w:num>
  <w:num w:numId="33">
    <w:abstractNumId w:val="76"/>
  </w:num>
  <w:num w:numId="34">
    <w:abstractNumId w:val="67"/>
  </w:num>
  <w:num w:numId="35">
    <w:abstractNumId w:val="7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49153"/>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37FF"/>
    <w:rsid w:val="0001466B"/>
    <w:rsid w:val="00014750"/>
    <w:rsid w:val="000147BD"/>
    <w:rsid w:val="00014F46"/>
    <w:rsid w:val="00015894"/>
    <w:rsid w:val="00015D88"/>
    <w:rsid w:val="00015E2F"/>
    <w:rsid w:val="00015E7C"/>
    <w:rsid w:val="000162B9"/>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276"/>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690"/>
    <w:rsid w:val="0003588D"/>
    <w:rsid w:val="000359EE"/>
    <w:rsid w:val="00035C04"/>
    <w:rsid w:val="00036222"/>
    <w:rsid w:val="000364AD"/>
    <w:rsid w:val="000365C7"/>
    <w:rsid w:val="00036776"/>
    <w:rsid w:val="00036BDD"/>
    <w:rsid w:val="0003771A"/>
    <w:rsid w:val="000378E9"/>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A43"/>
    <w:rsid w:val="00053D87"/>
    <w:rsid w:val="00053E33"/>
    <w:rsid w:val="00055239"/>
    <w:rsid w:val="000554F7"/>
    <w:rsid w:val="000556DA"/>
    <w:rsid w:val="00055834"/>
    <w:rsid w:val="000564F8"/>
    <w:rsid w:val="00056C77"/>
    <w:rsid w:val="000577BC"/>
    <w:rsid w:val="00057E3F"/>
    <w:rsid w:val="00057F61"/>
    <w:rsid w:val="0006051E"/>
    <w:rsid w:val="00060882"/>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4EEB"/>
    <w:rsid w:val="00075F5B"/>
    <w:rsid w:val="0007605E"/>
    <w:rsid w:val="0007608E"/>
    <w:rsid w:val="000760C0"/>
    <w:rsid w:val="000765D5"/>
    <w:rsid w:val="00076DAD"/>
    <w:rsid w:val="0007717A"/>
    <w:rsid w:val="0007750C"/>
    <w:rsid w:val="00077746"/>
    <w:rsid w:val="00077A55"/>
    <w:rsid w:val="00077A64"/>
    <w:rsid w:val="00077AC7"/>
    <w:rsid w:val="00077BE9"/>
    <w:rsid w:val="00077DE3"/>
    <w:rsid w:val="00080314"/>
    <w:rsid w:val="00080647"/>
    <w:rsid w:val="0008074E"/>
    <w:rsid w:val="0008076F"/>
    <w:rsid w:val="00080E72"/>
    <w:rsid w:val="00080EA3"/>
    <w:rsid w:val="00081070"/>
    <w:rsid w:val="00081299"/>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AAC"/>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949"/>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04A"/>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DF3"/>
    <w:rsid w:val="000C1167"/>
    <w:rsid w:val="000C11FE"/>
    <w:rsid w:val="000C13F9"/>
    <w:rsid w:val="000C1516"/>
    <w:rsid w:val="000C1A46"/>
    <w:rsid w:val="000C2283"/>
    <w:rsid w:val="000C24C5"/>
    <w:rsid w:val="000C259B"/>
    <w:rsid w:val="000C28FA"/>
    <w:rsid w:val="000C2D52"/>
    <w:rsid w:val="000C3B2D"/>
    <w:rsid w:val="000C3B49"/>
    <w:rsid w:val="000C3B64"/>
    <w:rsid w:val="000C3BC2"/>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B98"/>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55D"/>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5FC7"/>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47F"/>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F84"/>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5DF"/>
    <w:rsid w:val="00130633"/>
    <w:rsid w:val="00130A88"/>
    <w:rsid w:val="00130B56"/>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1B1"/>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22C"/>
    <w:rsid w:val="0015754B"/>
    <w:rsid w:val="00157A0A"/>
    <w:rsid w:val="00157E0D"/>
    <w:rsid w:val="0016015F"/>
    <w:rsid w:val="0016027D"/>
    <w:rsid w:val="001603BC"/>
    <w:rsid w:val="001606AA"/>
    <w:rsid w:val="00160BF4"/>
    <w:rsid w:val="00160F45"/>
    <w:rsid w:val="001612D9"/>
    <w:rsid w:val="00161309"/>
    <w:rsid w:val="00161372"/>
    <w:rsid w:val="0016196A"/>
    <w:rsid w:val="001620BD"/>
    <w:rsid w:val="00162A6D"/>
    <w:rsid w:val="00162B82"/>
    <w:rsid w:val="00162C5E"/>
    <w:rsid w:val="001639C5"/>
    <w:rsid w:val="00164411"/>
    <w:rsid w:val="00164470"/>
    <w:rsid w:val="001644F1"/>
    <w:rsid w:val="001651DE"/>
    <w:rsid w:val="00165568"/>
    <w:rsid w:val="00165A71"/>
    <w:rsid w:val="0016626F"/>
    <w:rsid w:val="00166649"/>
    <w:rsid w:val="00166795"/>
    <w:rsid w:val="00166B2E"/>
    <w:rsid w:val="001671CA"/>
    <w:rsid w:val="00167255"/>
    <w:rsid w:val="001676E7"/>
    <w:rsid w:val="00167882"/>
    <w:rsid w:val="00167D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FD"/>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48F"/>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1BC"/>
    <w:rsid w:val="0019387A"/>
    <w:rsid w:val="00193ACF"/>
    <w:rsid w:val="00193C15"/>
    <w:rsid w:val="0019425A"/>
    <w:rsid w:val="001945D3"/>
    <w:rsid w:val="001945FA"/>
    <w:rsid w:val="001948C6"/>
    <w:rsid w:val="001948F8"/>
    <w:rsid w:val="00194903"/>
    <w:rsid w:val="00194C7D"/>
    <w:rsid w:val="0019503E"/>
    <w:rsid w:val="001959B0"/>
    <w:rsid w:val="001959D0"/>
    <w:rsid w:val="00196151"/>
    <w:rsid w:val="00196726"/>
    <w:rsid w:val="00196727"/>
    <w:rsid w:val="00196A6A"/>
    <w:rsid w:val="00196CE2"/>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72B"/>
    <w:rsid w:val="001B5F0E"/>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2E9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311"/>
    <w:rsid w:val="001D1509"/>
    <w:rsid w:val="001D19A2"/>
    <w:rsid w:val="001D1E66"/>
    <w:rsid w:val="001D1EB2"/>
    <w:rsid w:val="001D2119"/>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C1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F0C"/>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5C3"/>
    <w:rsid w:val="001F68D8"/>
    <w:rsid w:val="001F74B2"/>
    <w:rsid w:val="001F74B4"/>
    <w:rsid w:val="001F776A"/>
    <w:rsid w:val="001F7A08"/>
    <w:rsid w:val="00200244"/>
    <w:rsid w:val="00200349"/>
    <w:rsid w:val="002008DA"/>
    <w:rsid w:val="002009BF"/>
    <w:rsid w:val="00200C66"/>
    <w:rsid w:val="00200CBB"/>
    <w:rsid w:val="00200E58"/>
    <w:rsid w:val="002019F6"/>
    <w:rsid w:val="00201C94"/>
    <w:rsid w:val="0020243A"/>
    <w:rsid w:val="002028A7"/>
    <w:rsid w:val="00202CCD"/>
    <w:rsid w:val="00202CD8"/>
    <w:rsid w:val="002030A5"/>
    <w:rsid w:val="00204027"/>
    <w:rsid w:val="00204111"/>
    <w:rsid w:val="00204707"/>
    <w:rsid w:val="00204871"/>
    <w:rsid w:val="002049BE"/>
    <w:rsid w:val="00204F32"/>
    <w:rsid w:val="00205B96"/>
    <w:rsid w:val="00205C4A"/>
    <w:rsid w:val="002067CF"/>
    <w:rsid w:val="00206ABA"/>
    <w:rsid w:val="00206AD0"/>
    <w:rsid w:val="00206C02"/>
    <w:rsid w:val="00207151"/>
    <w:rsid w:val="0020735B"/>
    <w:rsid w:val="00207B40"/>
    <w:rsid w:val="00207D08"/>
    <w:rsid w:val="00210557"/>
    <w:rsid w:val="00210A85"/>
    <w:rsid w:val="00210C31"/>
    <w:rsid w:val="00210FF3"/>
    <w:rsid w:val="0021136F"/>
    <w:rsid w:val="00211424"/>
    <w:rsid w:val="002114E5"/>
    <w:rsid w:val="0021152F"/>
    <w:rsid w:val="00211BA2"/>
    <w:rsid w:val="00211CE8"/>
    <w:rsid w:val="00211DDA"/>
    <w:rsid w:val="002123CC"/>
    <w:rsid w:val="002126EC"/>
    <w:rsid w:val="0021302C"/>
    <w:rsid w:val="00213058"/>
    <w:rsid w:val="00213277"/>
    <w:rsid w:val="0021353F"/>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1995"/>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5AC1"/>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6F"/>
    <w:rsid w:val="002430B1"/>
    <w:rsid w:val="0024323C"/>
    <w:rsid w:val="00243C78"/>
    <w:rsid w:val="00244361"/>
    <w:rsid w:val="002444EC"/>
    <w:rsid w:val="0024485F"/>
    <w:rsid w:val="00244A86"/>
    <w:rsid w:val="00244EBF"/>
    <w:rsid w:val="00245371"/>
    <w:rsid w:val="002456A6"/>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0DC0"/>
    <w:rsid w:val="00251496"/>
    <w:rsid w:val="00251B5E"/>
    <w:rsid w:val="00251C99"/>
    <w:rsid w:val="00251CF5"/>
    <w:rsid w:val="0025238C"/>
    <w:rsid w:val="00252940"/>
    <w:rsid w:val="00252A63"/>
    <w:rsid w:val="00252B1F"/>
    <w:rsid w:val="00252CA3"/>
    <w:rsid w:val="00252D25"/>
    <w:rsid w:val="00253011"/>
    <w:rsid w:val="00253033"/>
    <w:rsid w:val="00253748"/>
    <w:rsid w:val="00253E0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DD9"/>
    <w:rsid w:val="00260104"/>
    <w:rsid w:val="00260B87"/>
    <w:rsid w:val="00260D53"/>
    <w:rsid w:val="00261232"/>
    <w:rsid w:val="00261249"/>
    <w:rsid w:val="00261349"/>
    <w:rsid w:val="00261778"/>
    <w:rsid w:val="00261C1E"/>
    <w:rsid w:val="00261F9C"/>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378"/>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27A"/>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06"/>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06"/>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C67"/>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E2"/>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19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8EE"/>
    <w:rsid w:val="002C247D"/>
    <w:rsid w:val="002C2733"/>
    <w:rsid w:val="002C2AC1"/>
    <w:rsid w:val="002C2AF6"/>
    <w:rsid w:val="002C2C3D"/>
    <w:rsid w:val="002C3141"/>
    <w:rsid w:val="002C3274"/>
    <w:rsid w:val="002C3283"/>
    <w:rsid w:val="002C342F"/>
    <w:rsid w:val="002C34EE"/>
    <w:rsid w:val="002C35E1"/>
    <w:rsid w:val="002C3B6B"/>
    <w:rsid w:val="002C3DFA"/>
    <w:rsid w:val="002C3FEE"/>
    <w:rsid w:val="002C41B3"/>
    <w:rsid w:val="002C5943"/>
    <w:rsid w:val="002C5A60"/>
    <w:rsid w:val="002C5AEB"/>
    <w:rsid w:val="002C6229"/>
    <w:rsid w:val="002C6363"/>
    <w:rsid w:val="002C66EC"/>
    <w:rsid w:val="002C6F42"/>
    <w:rsid w:val="002C70F3"/>
    <w:rsid w:val="002C70FB"/>
    <w:rsid w:val="002D0167"/>
    <w:rsid w:val="002D0554"/>
    <w:rsid w:val="002D0583"/>
    <w:rsid w:val="002D05BE"/>
    <w:rsid w:val="002D08E2"/>
    <w:rsid w:val="002D0FC0"/>
    <w:rsid w:val="002D1762"/>
    <w:rsid w:val="002D224C"/>
    <w:rsid w:val="002D2B2D"/>
    <w:rsid w:val="002D2D9F"/>
    <w:rsid w:val="002D2DFE"/>
    <w:rsid w:val="002D32EE"/>
    <w:rsid w:val="002D3319"/>
    <w:rsid w:val="002D339D"/>
    <w:rsid w:val="002D3733"/>
    <w:rsid w:val="002D3869"/>
    <w:rsid w:val="002D3A18"/>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D7D"/>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166"/>
    <w:rsid w:val="002F13B3"/>
    <w:rsid w:val="002F1423"/>
    <w:rsid w:val="002F1788"/>
    <w:rsid w:val="002F1C1B"/>
    <w:rsid w:val="002F1E22"/>
    <w:rsid w:val="002F2105"/>
    <w:rsid w:val="002F28B2"/>
    <w:rsid w:val="002F2DE5"/>
    <w:rsid w:val="002F2E6E"/>
    <w:rsid w:val="002F3DAD"/>
    <w:rsid w:val="002F45B3"/>
    <w:rsid w:val="002F480F"/>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543"/>
    <w:rsid w:val="00313A0C"/>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F9C"/>
    <w:rsid w:val="00320065"/>
    <w:rsid w:val="00320204"/>
    <w:rsid w:val="00320751"/>
    <w:rsid w:val="00320884"/>
    <w:rsid w:val="00320A32"/>
    <w:rsid w:val="00320CA0"/>
    <w:rsid w:val="00320E0F"/>
    <w:rsid w:val="00320EAB"/>
    <w:rsid w:val="003210C1"/>
    <w:rsid w:val="0032122C"/>
    <w:rsid w:val="0032163C"/>
    <w:rsid w:val="00321856"/>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38A"/>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568"/>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22C"/>
    <w:rsid w:val="003473A0"/>
    <w:rsid w:val="003477C1"/>
    <w:rsid w:val="00347BBC"/>
    <w:rsid w:val="00350395"/>
    <w:rsid w:val="003503BE"/>
    <w:rsid w:val="003508B5"/>
    <w:rsid w:val="00350FB0"/>
    <w:rsid w:val="003515FF"/>
    <w:rsid w:val="0035163D"/>
    <w:rsid w:val="0035188B"/>
    <w:rsid w:val="00351C63"/>
    <w:rsid w:val="0035236F"/>
    <w:rsid w:val="003525AA"/>
    <w:rsid w:val="00352784"/>
    <w:rsid w:val="003527E1"/>
    <w:rsid w:val="00352864"/>
    <w:rsid w:val="003528F1"/>
    <w:rsid w:val="00352C3A"/>
    <w:rsid w:val="00352D61"/>
    <w:rsid w:val="00352EF7"/>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26B"/>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0F"/>
    <w:rsid w:val="003666C3"/>
    <w:rsid w:val="00366734"/>
    <w:rsid w:val="00366837"/>
    <w:rsid w:val="00366E98"/>
    <w:rsid w:val="00367475"/>
    <w:rsid w:val="00367850"/>
    <w:rsid w:val="003679DF"/>
    <w:rsid w:val="00367BFF"/>
    <w:rsid w:val="003709D3"/>
    <w:rsid w:val="00370AA9"/>
    <w:rsid w:val="00370BD0"/>
    <w:rsid w:val="00370E97"/>
    <w:rsid w:val="003713EF"/>
    <w:rsid w:val="003715D3"/>
    <w:rsid w:val="00371603"/>
    <w:rsid w:val="00371BC9"/>
    <w:rsid w:val="0037260A"/>
    <w:rsid w:val="00372883"/>
    <w:rsid w:val="00372D45"/>
    <w:rsid w:val="00372FB4"/>
    <w:rsid w:val="00373035"/>
    <w:rsid w:val="00373291"/>
    <w:rsid w:val="00373705"/>
    <w:rsid w:val="003737F4"/>
    <w:rsid w:val="003746CC"/>
    <w:rsid w:val="00374D0A"/>
    <w:rsid w:val="00374D49"/>
    <w:rsid w:val="00374EE7"/>
    <w:rsid w:val="00374FCD"/>
    <w:rsid w:val="00375021"/>
    <w:rsid w:val="003756A2"/>
    <w:rsid w:val="00375838"/>
    <w:rsid w:val="00375B94"/>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65C"/>
    <w:rsid w:val="00390889"/>
    <w:rsid w:val="00390966"/>
    <w:rsid w:val="003916EB"/>
    <w:rsid w:val="00391789"/>
    <w:rsid w:val="003917AE"/>
    <w:rsid w:val="003918E7"/>
    <w:rsid w:val="00391CCF"/>
    <w:rsid w:val="00391D2E"/>
    <w:rsid w:val="00392978"/>
    <w:rsid w:val="00392CF4"/>
    <w:rsid w:val="00392DE4"/>
    <w:rsid w:val="00392E30"/>
    <w:rsid w:val="003934F1"/>
    <w:rsid w:val="00393867"/>
    <w:rsid w:val="00394800"/>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26D"/>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15"/>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A53"/>
    <w:rsid w:val="003C7CCE"/>
    <w:rsid w:val="003C7D8F"/>
    <w:rsid w:val="003D004D"/>
    <w:rsid w:val="003D00A4"/>
    <w:rsid w:val="003D0353"/>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6CAE"/>
    <w:rsid w:val="003D7114"/>
    <w:rsid w:val="003D73AF"/>
    <w:rsid w:val="003D7570"/>
    <w:rsid w:val="003D7DC1"/>
    <w:rsid w:val="003D7E7D"/>
    <w:rsid w:val="003E00B6"/>
    <w:rsid w:val="003E04A3"/>
    <w:rsid w:val="003E0846"/>
    <w:rsid w:val="003E0C7C"/>
    <w:rsid w:val="003E0D90"/>
    <w:rsid w:val="003E0DE0"/>
    <w:rsid w:val="003E0EC5"/>
    <w:rsid w:val="003E109F"/>
    <w:rsid w:val="003E13A2"/>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E77"/>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4AC"/>
    <w:rsid w:val="003F7B3E"/>
    <w:rsid w:val="003F7DFD"/>
    <w:rsid w:val="003F7F17"/>
    <w:rsid w:val="00400160"/>
    <w:rsid w:val="0040080E"/>
    <w:rsid w:val="00400917"/>
    <w:rsid w:val="00400A38"/>
    <w:rsid w:val="004016EC"/>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B61"/>
    <w:rsid w:val="00415058"/>
    <w:rsid w:val="00415A39"/>
    <w:rsid w:val="0041601E"/>
    <w:rsid w:val="00416358"/>
    <w:rsid w:val="0041640B"/>
    <w:rsid w:val="004164A3"/>
    <w:rsid w:val="00416B98"/>
    <w:rsid w:val="00417EBA"/>
    <w:rsid w:val="004206CB"/>
    <w:rsid w:val="00420F5D"/>
    <w:rsid w:val="00421922"/>
    <w:rsid w:val="00421BD7"/>
    <w:rsid w:val="00421D66"/>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657"/>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0F42"/>
    <w:rsid w:val="00441026"/>
    <w:rsid w:val="00441785"/>
    <w:rsid w:val="00441BAB"/>
    <w:rsid w:val="00441E54"/>
    <w:rsid w:val="0044217C"/>
    <w:rsid w:val="004424A0"/>
    <w:rsid w:val="004424DD"/>
    <w:rsid w:val="004425F5"/>
    <w:rsid w:val="004433E9"/>
    <w:rsid w:val="004435FD"/>
    <w:rsid w:val="00443729"/>
    <w:rsid w:val="00443A6A"/>
    <w:rsid w:val="00443AD9"/>
    <w:rsid w:val="00443AF6"/>
    <w:rsid w:val="00443BFF"/>
    <w:rsid w:val="00443DBF"/>
    <w:rsid w:val="00444649"/>
    <w:rsid w:val="004448D7"/>
    <w:rsid w:val="004448E7"/>
    <w:rsid w:val="0044590F"/>
    <w:rsid w:val="00445A55"/>
    <w:rsid w:val="00445C74"/>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92E"/>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DEE"/>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670"/>
    <w:rsid w:val="004938FD"/>
    <w:rsid w:val="004939D2"/>
    <w:rsid w:val="004942C8"/>
    <w:rsid w:val="004947DD"/>
    <w:rsid w:val="00494CD6"/>
    <w:rsid w:val="0049540A"/>
    <w:rsid w:val="00495801"/>
    <w:rsid w:val="004959CC"/>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5FE"/>
    <w:rsid w:val="004A2650"/>
    <w:rsid w:val="004A28A7"/>
    <w:rsid w:val="004A2E80"/>
    <w:rsid w:val="004A304D"/>
    <w:rsid w:val="004A34A8"/>
    <w:rsid w:val="004A375E"/>
    <w:rsid w:val="004A3EB1"/>
    <w:rsid w:val="004A41DC"/>
    <w:rsid w:val="004A491C"/>
    <w:rsid w:val="004A4EB0"/>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2CD"/>
    <w:rsid w:val="004C29D8"/>
    <w:rsid w:val="004C2BB8"/>
    <w:rsid w:val="004C2C09"/>
    <w:rsid w:val="004C2E90"/>
    <w:rsid w:val="004C3717"/>
    <w:rsid w:val="004C3B38"/>
    <w:rsid w:val="004C40FA"/>
    <w:rsid w:val="004C45AC"/>
    <w:rsid w:val="004C4877"/>
    <w:rsid w:val="004C4B2E"/>
    <w:rsid w:val="004C4E61"/>
    <w:rsid w:val="004C57A6"/>
    <w:rsid w:val="004C57E8"/>
    <w:rsid w:val="004C5DFB"/>
    <w:rsid w:val="004C612A"/>
    <w:rsid w:val="004C6778"/>
    <w:rsid w:val="004C70B4"/>
    <w:rsid w:val="004C7474"/>
    <w:rsid w:val="004C75D3"/>
    <w:rsid w:val="004C7806"/>
    <w:rsid w:val="004C7903"/>
    <w:rsid w:val="004C7C2B"/>
    <w:rsid w:val="004D015A"/>
    <w:rsid w:val="004D0497"/>
    <w:rsid w:val="004D06FD"/>
    <w:rsid w:val="004D0F24"/>
    <w:rsid w:val="004D124F"/>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66E"/>
    <w:rsid w:val="004E2917"/>
    <w:rsid w:val="004E297C"/>
    <w:rsid w:val="004E2C0C"/>
    <w:rsid w:val="004E2CD2"/>
    <w:rsid w:val="004E3430"/>
    <w:rsid w:val="004E3B14"/>
    <w:rsid w:val="004E4047"/>
    <w:rsid w:val="004E465A"/>
    <w:rsid w:val="004E469E"/>
    <w:rsid w:val="004E496A"/>
    <w:rsid w:val="004E4985"/>
    <w:rsid w:val="004E4C8A"/>
    <w:rsid w:val="004E504E"/>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58F"/>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D2C"/>
    <w:rsid w:val="00525053"/>
    <w:rsid w:val="00525055"/>
    <w:rsid w:val="0052562A"/>
    <w:rsid w:val="005256F8"/>
    <w:rsid w:val="00525A91"/>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7E"/>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189"/>
    <w:rsid w:val="00546265"/>
    <w:rsid w:val="005463B3"/>
    <w:rsid w:val="00546862"/>
    <w:rsid w:val="005468EA"/>
    <w:rsid w:val="00547363"/>
    <w:rsid w:val="005474B1"/>
    <w:rsid w:val="00547506"/>
    <w:rsid w:val="00547654"/>
    <w:rsid w:val="00550552"/>
    <w:rsid w:val="00550BFA"/>
    <w:rsid w:val="00550D33"/>
    <w:rsid w:val="00550D3F"/>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0CA"/>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0D"/>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018"/>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004"/>
    <w:rsid w:val="00582431"/>
    <w:rsid w:val="005829C3"/>
    <w:rsid w:val="0058323D"/>
    <w:rsid w:val="005832AA"/>
    <w:rsid w:val="00583667"/>
    <w:rsid w:val="00583A40"/>
    <w:rsid w:val="00584509"/>
    <w:rsid w:val="005847B0"/>
    <w:rsid w:val="005851BE"/>
    <w:rsid w:val="005852D5"/>
    <w:rsid w:val="00585613"/>
    <w:rsid w:val="00585A47"/>
    <w:rsid w:val="005863F4"/>
    <w:rsid w:val="0058657D"/>
    <w:rsid w:val="00586789"/>
    <w:rsid w:val="00586F76"/>
    <w:rsid w:val="00587491"/>
    <w:rsid w:val="0058756C"/>
    <w:rsid w:val="00587B94"/>
    <w:rsid w:val="00587C8E"/>
    <w:rsid w:val="00590C50"/>
    <w:rsid w:val="00591069"/>
    <w:rsid w:val="00591B88"/>
    <w:rsid w:val="0059240C"/>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A9E"/>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2E1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2CC"/>
    <w:rsid w:val="005C0AF9"/>
    <w:rsid w:val="005C0BE4"/>
    <w:rsid w:val="005C0D14"/>
    <w:rsid w:val="005C16BF"/>
    <w:rsid w:val="005C1995"/>
    <w:rsid w:val="005C2322"/>
    <w:rsid w:val="005C2435"/>
    <w:rsid w:val="005C2A56"/>
    <w:rsid w:val="005C2EF7"/>
    <w:rsid w:val="005C2FEA"/>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80"/>
    <w:rsid w:val="005D61CE"/>
    <w:rsid w:val="005D65A6"/>
    <w:rsid w:val="005D6D74"/>
    <w:rsid w:val="005E0151"/>
    <w:rsid w:val="005E122D"/>
    <w:rsid w:val="005E1232"/>
    <w:rsid w:val="005E14AE"/>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CBB"/>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784"/>
    <w:rsid w:val="00601B9F"/>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634"/>
    <w:rsid w:val="0061088E"/>
    <w:rsid w:val="00610975"/>
    <w:rsid w:val="006109C2"/>
    <w:rsid w:val="00610BD0"/>
    <w:rsid w:val="00611597"/>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711"/>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6F6"/>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19D"/>
    <w:rsid w:val="006374A2"/>
    <w:rsid w:val="00637505"/>
    <w:rsid w:val="006375A3"/>
    <w:rsid w:val="00637A09"/>
    <w:rsid w:val="00637C0F"/>
    <w:rsid w:val="00637DE0"/>
    <w:rsid w:val="006400DC"/>
    <w:rsid w:val="0064032E"/>
    <w:rsid w:val="006407FE"/>
    <w:rsid w:val="006408E0"/>
    <w:rsid w:val="00640FAD"/>
    <w:rsid w:val="00641947"/>
    <w:rsid w:val="00641ED3"/>
    <w:rsid w:val="00641F19"/>
    <w:rsid w:val="00641F5A"/>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430"/>
    <w:rsid w:val="0067791E"/>
    <w:rsid w:val="00677C6C"/>
    <w:rsid w:val="00677CF8"/>
    <w:rsid w:val="00677E0F"/>
    <w:rsid w:val="00681D48"/>
    <w:rsid w:val="00681DD6"/>
    <w:rsid w:val="006821C3"/>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153"/>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569"/>
    <w:rsid w:val="006A17A2"/>
    <w:rsid w:val="006A1CD1"/>
    <w:rsid w:val="006A296F"/>
    <w:rsid w:val="006A2F54"/>
    <w:rsid w:val="006A3059"/>
    <w:rsid w:val="006A3139"/>
    <w:rsid w:val="006A3550"/>
    <w:rsid w:val="006A3DE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618"/>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E1C"/>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E7F4A"/>
    <w:rsid w:val="006F031E"/>
    <w:rsid w:val="006F0448"/>
    <w:rsid w:val="006F08F5"/>
    <w:rsid w:val="006F0C0D"/>
    <w:rsid w:val="006F0D1E"/>
    <w:rsid w:val="006F0E83"/>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81"/>
    <w:rsid w:val="007005DC"/>
    <w:rsid w:val="0070080F"/>
    <w:rsid w:val="00700A20"/>
    <w:rsid w:val="00700E79"/>
    <w:rsid w:val="007014DA"/>
    <w:rsid w:val="007017E1"/>
    <w:rsid w:val="00701CC1"/>
    <w:rsid w:val="00701CE0"/>
    <w:rsid w:val="00701CFB"/>
    <w:rsid w:val="0070275C"/>
    <w:rsid w:val="00702938"/>
    <w:rsid w:val="00702E85"/>
    <w:rsid w:val="007036B0"/>
    <w:rsid w:val="00703856"/>
    <w:rsid w:val="00704445"/>
    <w:rsid w:val="0070454D"/>
    <w:rsid w:val="0070465D"/>
    <w:rsid w:val="007047E2"/>
    <w:rsid w:val="007049A6"/>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366"/>
    <w:rsid w:val="00710E89"/>
    <w:rsid w:val="0071137E"/>
    <w:rsid w:val="007114BA"/>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25F"/>
    <w:rsid w:val="00720381"/>
    <w:rsid w:val="00720429"/>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984"/>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03"/>
    <w:rsid w:val="00727026"/>
    <w:rsid w:val="00727104"/>
    <w:rsid w:val="007272C9"/>
    <w:rsid w:val="007275AF"/>
    <w:rsid w:val="00727A2E"/>
    <w:rsid w:val="00727D38"/>
    <w:rsid w:val="00727DFF"/>
    <w:rsid w:val="00727F69"/>
    <w:rsid w:val="00730208"/>
    <w:rsid w:val="007302E5"/>
    <w:rsid w:val="00730405"/>
    <w:rsid w:val="007304B2"/>
    <w:rsid w:val="007307E9"/>
    <w:rsid w:val="0073094D"/>
    <w:rsid w:val="00730CBF"/>
    <w:rsid w:val="00730D19"/>
    <w:rsid w:val="007310F9"/>
    <w:rsid w:val="00731241"/>
    <w:rsid w:val="00731398"/>
    <w:rsid w:val="00731509"/>
    <w:rsid w:val="00731677"/>
    <w:rsid w:val="007321EA"/>
    <w:rsid w:val="00732299"/>
    <w:rsid w:val="00732643"/>
    <w:rsid w:val="00732A90"/>
    <w:rsid w:val="00732E32"/>
    <w:rsid w:val="0073318B"/>
    <w:rsid w:val="007335F6"/>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5CC1"/>
    <w:rsid w:val="00745FF7"/>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BC7"/>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A35"/>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973"/>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855"/>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1C4"/>
    <w:rsid w:val="007922C8"/>
    <w:rsid w:val="00792427"/>
    <w:rsid w:val="00792C3B"/>
    <w:rsid w:val="00792E35"/>
    <w:rsid w:val="00793032"/>
    <w:rsid w:val="0079381F"/>
    <w:rsid w:val="00793C62"/>
    <w:rsid w:val="00793D30"/>
    <w:rsid w:val="00793E95"/>
    <w:rsid w:val="007944FF"/>
    <w:rsid w:val="00794A3E"/>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868"/>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4ED9"/>
    <w:rsid w:val="007C5423"/>
    <w:rsid w:val="007C559B"/>
    <w:rsid w:val="007C575E"/>
    <w:rsid w:val="007C5E7B"/>
    <w:rsid w:val="007C6607"/>
    <w:rsid w:val="007C6AE0"/>
    <w:rsid w:val="007C752A"/>
    <w:rsid w:val="007C77BE"/>
    <w:rsid w:val="007C7BBC"/>
    <w:rsid w:val="007C7C75"/>
    <w:rsid w:val="007D00FA"/>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281"/>
    <w:rsid w:val="007D55AA"/>
    <w:rsid w:val="007D58F6"/>
    <w:rsid w:val="007D5AD5"/>
    <w:rsid w:val="007D6544"/>
    <w:rsid w:val="007D6562"/>
    <w:rsid w:val="007D6726"/>
    <w:rsid w:val="007D6F6C"/>
    <w:rsid w:val="007D747B"/>
    <w:rsid w:val="007D7C1F"/>
    <w:rsid w:val="007E0856"/>
    <w:rsid w:val="007E1036"/>
    <w:rsid w:val="007E1072"/>
    <w:rsid w:val="007E1181"/>
    <w:rsid w:val="007E1360"/>
    <w:rsid w:val="007E1C3A"/>
    <w:rsid w:val="007E2195"/>
    <w:rsid w:val="007E255D"/>
    <w:rsid w:val="007E2D86"/>
    <w:rsid w:val="007E320A"/>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7D0"/>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84E"/>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C1E"/>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0A3"/>
    <w:rsid w:val="008161EA"/>
    <w:rsid w:val="00816570"/>
    <w:rsid w:val="00816998"/>
    <w:rsid w:val="00816F3E"/>
    <w:rsid w:val="008172F2"/>
    <w:rsid w:val="00817675"/>
    <w:rsid w:val="008176D9"/>
    <w:rsid w:val="008177CD"/>
    <w:rsid w:val="00817A1D"/>
    <w:rsid w:val="0082072C"/>
    <w:rsid w:val="00820887"/>
    <w:rsid w:val="00820A6A"/>
    <w:rsid w:val="00820AFC"/>
    <w:rsid w:val="00820B40"/>
    <w:rsid w:val="00820CDD"/>
    <w:rsid w:val="00820FE2"/>
    <w:rsid w:val="00821288"/>
    <w:rsid w:val="00821916"/>
    <w:rsid w:val="00821A0C"/>
    <w:rsid w:val="00821E29"/>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B2"/>
    <w:rsid w:val="0083122D"/>
    <w:rsid w:val="0083139A"/>
    <w:rsid w:val="0083198E"/>
    <w:rsid w:val="00831BD7"/>
    <w:rsid w:val="00832564"/>
    <w:rsid w:val="008337DE"/>
    <w:rsid w:val="00833911"/>
    <w:rsid w:val="00834673"/>
    <w:rsid w:val="00834839"/>
    <w:rsid w:val="00834929"/>
    <w:rsid w:val="00834A47"/>
    <w:rsid w:val="00834F58"/>
    <w:rsid w:val="00835FA9"/>
    <w:rsid w:val="008364F9"/>
    <w:rsid w:val="00836E6D"/>
    <w:rsid w:val="00837753"/>
    <w:rsid w:val="00837B79"/>
    <w:rsid w:val="00837D4A"/>
    <w:rsid w:val="00840030"/>
    <w:rsid w:val="00840364"/>
    <w:rsid w:val="00840E10"/>
    <w:rsid w:val="0084101F"/>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C7D"/>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F6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42"/>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369"/>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67ABC"/>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89D"/>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38"/>
    <w:rsid w:val="0088310B"/>
    <w:rsid w:val="008837A7"/>
    <w:rsid w:val="00883B9F"/>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851"/>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53F"/>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B01"/>
    <w:rsid w:val="008B6D72"/>
    <w:rsid w:val="008B7131"/>
    <w:rsid w:val="008B72B2"/>
    <w:rsid w:val="008B73A9"/>
    <w:rsid w:val="008B73B7"/>
    <w:rsid w:val="008B7F60"/>
    <w:rsid w:val="008B7F7A"/>
    <w:rsid w:val="008C13A6"/>
    <w:rsid w:val="008C1FD7"/>
    <w:rsid w:val="008C2061"/>
    <w:rsid w:val="008C206E"/>
    <w:rsid w:val="008C21F6"/>
    <w:rsid w:val="008C230B"/>
    <w:rsid w:val="008C23F7"/>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09A"/>
    <w:rsid w:val="008D16A4"/>
    <w:rsid w:val="008D18F8"/>
    <w:rsid w:val="008D1946"/>
    <w:rsid w:val="008D1C85"/>
    <w:rsid w:val="008D1E4E"/>
    <w:rsid w:val="008D209C"/>
    <w:rsid w:val="008D24ED"/>
    <w:rsid w:val="008D2B23"/>
    <w:rsid w:val="008D2C40"/>
    <w:rsid w:val="008D3373"/>
    <w:rsid w:val="008D33B1"/>
    <w:rsid w:val="008D46DF"/>
    <w:rsid w:val="008D476D"/>
    <w:rsid w:val="008D4C2B"/>
    <w:rsid w:val="008D4F98"/>
    <w:rsid w:val="008D5016"/>
    <w:rsid w:val="008D5429"/>
    <w:rsid w:val="008D5F13"/>
    <w:rsid w:val="008D60CF"/>
    <w:rsid w:val="008D6D61"/>
    <w:rsid w:val="008D71DE"/>
    <w:rsid w:val="008D71FC"/>
    <w:rsid w:val="008D7AB5"/>
    <w:rsid w:val="008D7DAA"/>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CB2"/>
    <w:rsid w:val="008F410E"/>
    <w:rsid w:val="008F4198"/>
    <w:rsid w:val="008F4430"/>
    <w:rsid w:val="008F4598"/>
    <w:rsid w:val="008F49D1"/>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5F"/>
    <w:rsid w:val="0090507D"/>
    <w:rsid w:val="009051BD"/>
    <w:rsid w:val="00905367"/>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4C4D"/>
    <w:rsid w:val="00915590"/>
    <w:rsid w:val="00915B26"/>
    <w:rsid w:val="009168B5"/>
    <w:rsid w:val="00916E86"/>
    <w:rsid w:val="00917181"/>
    <w:rsid w:val="00917B98"/>
    <w:rsid w:val="00917F71"/>
    <w:rsid w:val="0092000A"/>
    <w:rsid w:val="0092014D"/>
    <w:rsid w:val="009204F5"/>
    <w:rsid w:val="0092057D"/>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27CCE"/>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3700"/>
    <w:rsid w:val="009440B1"/>
    <w:rsid w:val="00944391"/>
    <w:rsid w:val="00944830"/>
    <w:rsid w:val="009449E5"/>
    <w:rsid w:val="00944DED"/>
    <w:rsid w:val="00945D51"/>
    <w:rsid w:val="00945D8E"/>
    <w:rsid w:val="00945E78"/>
    <w:rsid w:val="009464BD"/>
    <w:rsid w:val="009465FA"/>
    <w:rsid w:val="009467EE"/>
    <w:rsid w:val="00946A68"/>
    <w:rsid w:val="00946D7D"/>
    <w:rsid w:val="009474F9"/>
    <w:rsid w:val="009475BE"/>
    <w:rsid w:val="00950883"/>
    <w:rsid w:val="00950897"/>
    <w:rsid w:val="00950B76"/>
    <w:rsid w:val="00950BA7"/>
    <w:rsid w:val="00950CEE"/>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B29"/>
    <w:rsid w:val="00957C05"/>
    <w:rsid w:val="00957C91"/>
    <w:rsid w:val="00957DB2"/>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D4"/>
    <w:rsid w:val="00964208"/>
    <w:rsid w:val="009642F1"/>
    <w:rsid w:val="00964D77"/>
    <w:rsid w:val="00965931"/>
    <w:rsid w:val="00965AEB"/>
    <w:rsid w:val="00965B93"/>
    <w:rsid w:val="00965F46"/>
    <w:rsid w:val="0096608B"/>
    <w:rsid w:val="00966469"/>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044"/>
    <w:rsid w:val="009832B9"/>
    <w:rsid w:val="009833A8"/>
    <w:rsid w:val="009833C9"/>
    <w:rsid w:val="00983B9D"/>
    <w:rsid w:val="0098440C"/>
    <w:rsid w:val="00984938"/>
    <w:rsid w:val="0098526A"/>
    <w:rsid w:val="00985529"/>
    <w:rsid w:val="00985669"/>
    <w:rsid w:val="00985A9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F39"/>
    <w:rsid w:val="00993FF6"/>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3E3"/>
    <w:rsid w:val="009A2888"/>
    <w:rsid w:val="009A3198"/>
    <w:rsid w:val="009A3852"/>
    <w:rsid w:val="009A3B47"/>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7C1"/>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5B7"/>
    <w:rsid w:val="009B47D1"/>
    <w:rsid w:val="009B4AE7"/>
    <w:rsid w:val="009B4DE6"/>
    <w:rsid w:val="009B4E38"/>
    <w:rsid w:val="009B4E99"/>
    <w:rsid w:val="009B6426"/>
    <w:rsid w:val="009B686A"/>
    <w:rsid w:val="009B699B"/>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2D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6DE"/>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4AE"/>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827"/>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600"/>
    <w:rsid w:val="00A01890"/>
    <w:rsid w:val="00A01AC8"/>
    <w:rsid w:val="00A0242E"/>
    <w:rsid w:val="00A025A0"/>
    <w:rsid w:val="00A02EF4"/>
    <w:rsid w:val="00A035DF"/>
    <w:rsid w:val="00A04B1D"/>
    <w:rsid w:val="00A04BDE"/>
    <w:rsid w:val="00A05273"/>
    <w:rsid w:val="00A05499"/>
    <w:rsid w:val="00A058CB"/>
    <w:rsid w:val="00A05D7D"/>
    <w:rsid w:val="00A0624F"/>
    <w:rsid w:val="00A0628B"/>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8B8"/>
    <w:rsid w:val="00A20D58"/>
    <w:rsid w:val="00A212E1"/>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5E9F"/>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A23"/>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2FA"/>
    <w:rsid w:val="00A53563"/>
    <w:rsid w:val="00A53E3F"/>
    <w:rsid w:val="00A54741"/>
    <w:rsid w:val="00A55057"/>
    <w:rsid w:val="00A556C3"/>
    <w:rsid w:val="00A5577F"/>
    <w:rsid w:val="00A55B9A"/>
    <w:rsid w:val="00A55C74"/>
    <w:rsid w:val="00A5645B"/>
    <w:rsid w:val="00A5665E"/>
    <w:rsid w:val="00A56A2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C2"/>
    <w:rsid w:val="00A63E9D"/>
    <w:rsid w:val="00A64721"/>
    <w:rsid w:val="00A64D20"/>
    <w:rsid w:val="00A64F47"/>
    <w:rsid w:val="00A6544F"/>
    <w:rsid w:val="00A658CA"/>
    <w:rsid w:val="00A65E60"/>
    <w:rsid w:val="00A660DB"/>
    <w:rsid w:val="00A661DE"/>
    <w:rsid w:val="00A66713"/>
    <w:rsid w:val="00A66901"/>
    <w:rsid w:val="00A66C42"/>
    <w:rsid w:val="00A66F6A"/>
    <w:rsid w:val="00A67031"/>
    <w:rsid w:val="00A67706"/>
    <w:rsid w:val="00A6780D"/>
    <w:rsid w:val="00A67D88"/>
    <w:rsid w:val="00A67E9D"/>
    <w:rsid w:val="00A70475"/>
    <w:rsid w:val="00A71087"/>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833"/>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C86"/>
    <w:rsid w:val="00AA3D2F"/>
    <w:rsid w:val="00AA3E74"/>
    <w:rsid w:val="00AA5929"/>
    <w:rsid w:val="00AA5BCC"/>
    <w:rsid w:val="00AA6002"/>
    <w:rsid w:val="00AA63E2"/>
    <w:rsid w:val="00AA65F6"/>
    <w:rsid w:val="00AA6AAA"/>
    <w:rsid w:val="00AA6D9C"/>
    <w:rsid w:val="00AA6DE0"/>
    <w:rsid w:val="00AA6F40"/>
    <w:rsid w:val="00AA7A21"/>
    <w:rsid w:val="00AA7FF9"/>
    <w:rsid w:val="00AB001A"/>
    <w:rsid w:val="00AB00B8"/>
    <w:rsid w:val="00AB021F"/>
    <w:rsid w:val="00AB02A1"/>
    <w:rsid w:val="00AB0462"/>
    <w:rsid w:val="00AB0944"/>
    <w:rsid w:val="00AB0DB9"/>
    <w:rsid w:val="00AB1371"/>
    <w:rsid w:val="00AB1BF3"/>
    <w:rsid w:val="00AB204B"/>
    <w:rsid w:val="00AB2310"/>
    <w:rsid w:val="00AB270E"/>
    <w:rsid w:val="00AB2EF2"/>
    <w:rsid w:val="00AB33B7"/>
    <w:rsid w:val="00AB3921"/>
    <w:rsid w:val="00AB3E2C"/>
    <w:rsid w:val="00AB3F73"/>
    <w:rsid w:val="00AB416F"/>
    <w:rsid w:val="00AB4555"/>
    <w:rsid w:val="00AB4858"/>
    <w:rsid w:val="00AB4ACA"/>
    <w:rsid w:val="00AB51E6"/>
    <w:rsid w:val="00AB603E"/>
    <w:rsid w:val="00AB628B"/>
    <w:rsid w:val="00AB63DA"/>
    <w:rsid w:val="00AB6BBB"/>
    <w:rsid w:val="00AB70D2"/>
    <w:rsid w:val="00AB71FF"/>
    <w:rsid w:val="00AB78F1"/>
    <w:rsid w:val="00AB7CD9"/>
    <w:rsid w:val="00AB7CFA"/>
    <w:rsid w:val="00AC043E"/>
    <w:rsid w:val="00AC0714"/>
    <w:rsid w:val="00AC0842"/>
    <w:rsid w:val="00AC0958"/>
    <w:rsid w:val="00AC1A40"/>
    <w:rsid w:val="00AC1BFB"/>
    <w:rsid w:val="00AC1CAC"/>
    <w:rsid w:val="00AC1EFD"/>
    <w:rsid w:val="00AC254B"/>
    <w:rsid w:val="00AC2764"/>
    <w:rsid w:val="00AC2C5A"/>
    <w:rsid w:val="00AC312A"/>
    <w:rsid w:val="00AC3B03"/>
    <w:rsid w:val="00AC4001"/>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2F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7A7"/>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30"/>
    <w:rsid w:val="00AF36B1"/>
    <w:rsid w:val="00AF3AF8"/>
    <w:rsid w:val="00AF3EF7"/>
    <w:rsid w:val="00AF3F68"/>
    <w:rsid w:val="00AF475B"/>
    <w:rsid w:val="00AF4B06"/>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67B"/>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4B1"/>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1C"/>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AF2"/>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9DD"/>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A9F"/>
    <w:rsid w:val="00B415D2"/>
    <w:rsid w:val="00B41637"/>
    <w:rsid w:val="00B41A02"/>
    <w:rsid w:val="00B41D50"/>
    <w:rsid w:val="00B427F9"/>
    <w:rsid w:val="00B42870"/>
    <w:rsid w:val="00B42911"/>
    <w:rsid w:val="00B429D8"/>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37B"/>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161"/>
    <w:rsid w:val="00B5680E"/>
    <w:rsid w:val="00B5690A"/>
    <w:rsid w:val="00B569C8"/>
    <w:rsid w:val="00B56C01"/>
    <w:rsid w:val="00B56D23"/>
    <w:rsid w:val="00B578A4"/>
    <w:rsid w:val="00B578B7"/>
    <w:rsid w:val="00B57A33"/>
    <w:rsid w:val="00B57EFD"/>
    <w:rsid w:val="00B601F0"/>
    <w:rsid w:val="00B60558"/>
    <w:rsid w:val="00B6059B"/>
    <w:rsid w:val="00B6080D"/>
    <w:rsid w:val="00B60B5F"/>
    <w:rsid w:val="00B60D6A"/>
    <w:rsid w:val="00B60E79"/>
    <w:rsid w:val="00B61612"/>
    <w:rsid w:val="00B618F5"/>
    <w:rsid w:val="00B61AD9"/>
    <w:rsid w:val="00B61BE9"/>
    <w:rsid w:val="00B61C90"/>
    <w:rsid w:val="00B61DFC"/>
    <w:rsid w:val="00B61F80"/>
    <w:rsid w:val="00B62011"/>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5EAD"/>
    <w:rsid w:val="00B6644A"/>
    <w:rsid w:val="00B666D1"/>
    <w:rsid w:val="00B6674E"/>
    <w:rsid w:val="00B66791"/>
    <w:rsid w:val="00B6692D"/>
    <w:rsid w:val="00B66A88"/>
    <w:rsid w:val="00B66A96"/>
    <w:rsid w:val="00B67151"/>
    <w:rsid w:val="00B677C8"/>
    <w:rsid w:val="00B67A37"/>
    <w:rsid w:val="00B67C02"/>
    <w:rsid w:val="00B67C31"/>
    <w:rsid w:val="00B700D3"/>
    <w:rsid w:val="00B71B46"/>
    <w:rsid w:val="00B72190"/>
    <w:rsid w:val="00B722F4"/>
    <w:rsid w:val="00B72DA0"/>
    <w:rsid w:val="00B72F2E"/>
    <w:rsid w:val="00B73336"/>
    <w:rsid w:val="00B7342A"/>
    <w:rsid w:val="00B73437"/>
    <w:rsid w:val="00B7347E"/>
    <w:rsid w:val="00B7389F"/>
    <w:rsid w:val="00B73F08"/>
    <w:rsid w:val="00B740FF"/>
    <w:rsid w:val="00B7442A"/>
    <w:rsid w:val="00B753FE"/>
    <w:rsid w:val="00B75414"/>
    <w:rsid w:val="00B7660A"/>
    <w:rsid w:val="00B76796"/>
    <w:rsid w:val="00B76892"/>
    <w:rsid w:val="00B7694B"/>
    <w:rsid w:val="00B76BF6"/>
    <w:rsid w:val="00B77075"/>
    <w:rsid w:val="00B770A3"/>
    <w:rsid w:val="00B77262"/>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697"/>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12"/>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AE9"/>
    <w:rsid w:val="00BA1E63"/>
    <w:rsid w:val="00BA20AE"/>
    <w:rsid w:val="00BA24CC"/>
    <w:rsid w:val="00BA24F1"/>
    <w:rsid w:val="00BA2C2D"/>
    <w:rsid w:val="00BA2F0C"/>
    <w:rsid w:val="00BA30FC"/>
    <w:rsid w:val="00BA3153"/>
    <w:rsid w:val="00BA3672"/>
    <w:rsid w:val="00BA3799"/>
    <w:rsid w:val="00BA38F2"/>
    <w:rsid w:val="00BA39E8"/>
    <w:rsid w:val="00BA40DD"/>
    <w:rsid w:val="00BA42D9"/>
    <w:rsid w:val="00BA430D"/>
    <w:rsid w:val="00BA45FD"/>
    <w:rsid w:val="00BA4859"/>
    <w:rsid w:val="00BA4B06"/>
    <w:rsid w:val="00BA4DDD"/>
    <w:rsid w:val="00BA4FDA"/>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7C7"/>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678"/>
    <w:rsid w:val="00BC17AE"/>
    <w:rsid w:val="00BC1827"/>
    <w:rsid w:val="00BC18D3"/>
    <w:rsid w:val="00BC1E2D"/>
    <w:rsid w:val="00BC2114"/>
    <w:rsid w:val="00BC24F0"/>
    <w:rsid w:val="00BC2627"/>
    <w:rsid w:val="00BC2829"/>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9CB"/>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7A6"/>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464"/>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BC7"/>
    <w:rsid w:val="00C1530A"/>
    <w:rsid w:val="00C158C6"/>
    <w:rsid w:val="00C15D5A"/>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90C"/>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65D"/>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A9C"/>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EF6"/>
    <w:rsid w:val="00C466C9"/>
    <w:rsid w:val="00C46AEC"/>
    <w:rsid w:val="00C46E9D"/>
    <w:rsid w:val="00C46FE3"/>
    <w:rsid w:val="00C472E0"/>
    <w:rsid w:val="00C4759A"/>
    <w:rsid w:val="00C47A96"/>
    <w:rsid w:val="00C47D48"/>
    <w:rsid w:val="00C47FA0"/>
    <w:rsid w:val="00C47FF6"/>
    <w:rsid w:val="00C50E98"/>
    <w:rsid w:val="00C51192"/>
    <w:rsid w:val="00C51437"/>
    <w:rsid w:val="00C5147E"/>
    <w:rsid w:val="00C517B0"/>
    <w:rsid w:val="00C51953"/>
    <w:rsid w:val="00C51A3E"/>
    <w:rsid w:val="00C51B66"/>
    <w:rsid w:val="00C51E06"/>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5F0"/>
    <w:rsid w:val="00C70265"/>
    <w:rsid w:val="00C703CD"/>
    <w:rsid w:val="00C70621"/>
    <w:rsid w:val="00C7065A"/>
    <w:rsid w:val="00C709DB"/>
    <w:rsid w:val="00C70EFC"/>
    <w:rsid w:val="00C714AF"/>
    <w:rsid w:val="00C71C0B"/>
    <w:rsid w:val="00C71F22"/>
    <w:rsid w:val="00C7243C"/>
    <w:rsid w:val="00C7275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1"/>
    <w:rsid w:val="00C8056C"/>
    <w:rsid w:val="00C805DD"/>
    <w:rsid w:val="00C80667"/>
    <w:rsid w:val="00C808CA"/>
    <w:rsid w:val="00C81149"/>
    <w:rsid w:val="00C81382"/>
    <w:rsid w:val="00C81B98"/>
    <w:rsid w:val="00C81C20"/>
    <w:rsid w:val="00C81C47"/>
    <w:rsid w:val="00C81DE2"/>
    <w:rsid w:val="00C8251B"/>
    <w:rsid w:val="00C827C3"/>
    <w:rsid w:val="00C829FF"/>
    <w:rsid w:val="00C82B17"/>
    <w:rsid w:val="00C82BB5"/>
    <w:rsid w:val="00C8306F"/>
    <w:rsid w:val="00C83878"/>
    <w:rsid w:val="00C83F08"/>
    <w:rsid w:val="00C841BF"/>
    <w:rsid w:val="00C849D5"/>
    <w:rsid w:val="00C84AC4"/>
    <w:rsid w:val="00C84CBA"/>
    <w:rsid w:val="00C84F89"/>
    <w:rsid w:val="00C8533F"/>
    <w:rsid w:val="00C85479"/>
    <w:rsid w:val="00C85817"/>
    <w:rsid w:val="00C8595C"/>
    <w:rsid w:val="00C85CF3"/>
    <w:rsid w:val="00C85E66"/>
    <w:rsid w:val="00C862E0"/>
    <w:rsid w:val="00C8639F"/>
    <w:rsid w:val="00C86927"/>
    <w:rsid w:val="00C86EFD"/>
    <w:rsid w:val="00C87184"/>
    <w:rsid w:val="00C87876"/>
    <w:rsid w:val="00C87E6D"/>
    <w:rsid w:val="00C9019C"/>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E93"/>
    <w:rsid w:val="00C94F21"/>
    <w:rsid w:val="00C95595"/>
    <w:rsid w:val="00C9563C"/>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824"/>
    <w:rsid w:val="00CB5ADB"/>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CAD"/>
    <w:rsid w:val="00CD0F0C"/>
    <w:rsid w:val="00CD0FE3"/>
    <w:rsid w:val="00CD10A1"/>
    <w:rsid w:val="00CD120D"/>
    <w:rsid w:val="00CD150F"/>
    <w:rsid w:val="00CD17EB"/>
    <w:rsid w:val="00CD1FC6"/>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107"/>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77"/>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291"/>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5FBE"/>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2E48"/>
    <w:rsid w:val="00D333FA"/>
    <w:rsid w:val="00D33FF3"/>
    <w:rsid w:val="00D34466"/>
    <w:rsid w:val="00D34503"/>
    <w:rsid w:val="00D345A7"/>
    <w:rsid w:val="00D34782"/>
    <w:rsid w:val="00D35C02"/>
    <w:rsid w:val="00D36996"/>
    <w:rsid w:val="00D3701C"/>
    <w:rsid w:val="00D370AF"/>
    <w:rsid w:val="00D370DA"/>
    <w:rsid w:val="00D372C8"/>
    <w:rsid w:val="00D37560"/>
    <w:rsid w:val="00D379CA"/>
    <w:rsid w:val="00D40190"/>
    <w:rsid w:val="00D403F6"/>
    <w:rsid w:val="00D407B8"/>
    <w:rsid w:val="00D40B31"/>
    <w:rsid w:val="00D40B94"/>
    <w:rsid w:val="00D41C4E"/>
    <w:rsid w:val="00D41FA8"/>
    <w:rsid w:val="00D42018"/>
    <w:rsid w:val="00D4241C"/>
    <w:rsid w:val="00D425EB"/>
    <w:rsid w:val="00D428AE"/>
    <w:rsid w:val="00D42B7D"/>
    <w:rsid w:val="00D42BF5"/>
    <w:rsid w:val="00D42C23"/>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C2C"/>
    <w:rsid w:val="00D51107"/>
    <w:rsid w:val="00D512E0"/>
    <w:rsid w:val="00D513B7"/>
    <w:rsid w:val="00D516D9"/>
    <w:rsid w:val="00D516F7"/>
    <w:rsid w:val="00D51908"/>
    <w:rsid w:val="00D51F7E"/>
    <w:rsid w:val="00D521C4"/>
    <w:rsid w:val="00D52396"/>
    <w:rsid w:val="00D52780"/>
    <w:rsid w:val="00D528D3"/>
    <w:rsid w:val="00D533B6"/>
    <w:rsid w:val="00D5359A"/>
    <w:rsid w:val="00D53827"/>
    <w:rsid w:val="00D5383A"/>
    <w:rsid w:val="00D5451A"/>
    <w:rsid w:val="00D545B8"/>
    <w:rsid w:val="00D54619"/>
    <w:rsid w:val="00D547ED"/>
    <w:rsid w:val="00D54896"/>
    <w:rsid w:val="00D54985"/>
    <w:rsid w:val="00D550CD"/>
    <w:rsid w:val="00D55179"/>
    <w:rsid w:val="00D5564B"/>
    <w:rsid w:val="00D55788"/>
    <w:rsid w:val="00D559FC"/>
    <w:rsid w:val="00D563CB"/>
    <w:rsid w:val="00D56B3E"/>
    <w:rsid w:val="00D572DA"/>
    <w:rsid w:val="00D603C5"/>
    <w:rsid w:val="00D604D9"/>
    <w:rsid w:val="00D60925"/>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0"/>
    <w:rsid w:val="00D67F8E"/>
    <w:rsid w:val="00D70F0C"/>
    <w:rsid w:val="00D711B7"/>
    <w:rsid w:val="00D7169A"/>
    <w:rsid w:val="00D73495"/>
    <w:rsid w:val="00D73918"/>
    <w:rsid w:val="00D73E0F"/>
    <w:rsid w:val="00D741FC"/>
    <w:rsid w:val="00D7442C"/>
    <w:rsid w:val="00D744E5"/>
    <w:rsid w:val="00D75B57"/>
    <w:rsid w:val="00D75F90"/>
    <w:rsid w:val="00D7621C"/>
    <w:rsid w:val="00D76660"/>
    <w:rsid w:val="00D766DC"/>
    <w:rsid w:val="00D77210"/>
    <w:rsid w:val="00D7774B"/>
    <w:rsid w:val="00D7780C"/>
    <w:rsid w:val="00D7796A"/>
    <w:rsid w:val="00D77B06"/>
    <w:rsid w:val="00D77D61"/>
    <w:rsid w:val="00D80316"/>
    <w:rsid w:val="00D805F5"/>
    <w:rsid w:val="00D809F9"/>
    <w:rsid w:val="00D80B14"/>
    <w:rsid w:val="00D80D10"/>
    <w:rsid w:val="00D80F88"/>
    <w:rsid w:val="00D8110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6B"/>
    <w:rsid w:val="00D946E4"/>
    <w:rsid w:val="00D94ACF"/>
    <w:rsid w:val="00D94B1C"/>
    <w:rsid w:val="00D94EA0"/>
    <w:rsid w:val="00D95747"/>
    <w:rsid w:val="00D95F02"/>
    <w:rsid w:val="00D964CE"/>
    <w:rsid w:val="00D964D8"/>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2F"/>
    <w:rsid w:val="00DA3995"/>
    <w:rsid w:val="00DA3C4E"/>
    <w:rsid w:val="00DA3DA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BA"/>
    <w:rsid w:val="00DB31AC"/>
    <w:rsid w:val="00DB3255"/>
    <w:rsid w:val="00DB3413"/>
    <w:rsid w:val="00DB369C"/>
    <w:rsid w:val="00DB38AE"/>
    <w:rsid w:val="00DB38CA"/>
    <w:rsid w:val="00DB3A0D"/>
    <w:rsid w:val="00DB3B1D"/>
    <w:rsid w:val="00DB3B6D"/>
    <w:rsid w:val="00DB3ECF"/>
    <w:rsid w:val="00DB42FF"/>
    <w:rsid w:val="00DB4304"/>
    <w:rsid w:val="00DB4341"/>
    <w:rsid w:val="00DB4D8A"/>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7BD"/>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6E23"/>
    <w:rsid w:val="00DC72E5"/>
    <w:rsid w:val="00DC72F3"/>
    <w:rsid w:val="00DC75EB"/>
    <w:rsid w:val="00DC7777"/>
    <w:rsid w:val="00DD01E2"/>
    <w:rsid w:val="00DD02F6"/>
    <w:rsid w:val="00DD1A68"/>
    <w:rsid w:val="00DD1C46"/>
    <w:rsid w:val="00DD1E38"/>
    <w:rsid w:val="00DD2573"/>
    <w:rsid w:val="00DD2832"/>
    <w:rsid w:val="00DD2CD6"/>
    <w:rsid w:val="00DD3355"/>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15"/>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0"/>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7B"/>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8FC"/>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27D93"/>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E86"/>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37DFD"/>
    <w:rsid w:val="00E406E7"/>
    <w:rsid w:val="00E40BE1"/>
    <w:rsid w:val="00E40C3A"/>
    <w:rsid w:val="00E40D62"/>
    <w:rsid w:val="00E40EBA"/>
    <w:rsid w:val="00E41377"/>
    <w:rsid w:val="00E4169C"/>
    <w:rsid w:val="00E4179A"/>
    <w:rsid w:val="00E41C23"/>
    <w:rsid w:val="00E41D11"/>
    <w:rsid w:val="00E41E38"/>
    <w:rsid w:val="00E41E6E"/>
    <w:rsid w:val="00E41F95"/>
    <w:rsid w:val="00E42027"/>
    <w:rsid w:val="00E42075"/>
    <w:rsid w:val="00E42120"/>
    <w:rsid w:val="00E422EB"/>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39E"/>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48F"/>
    <w:rsid w:val="00E876B2"/>
    <w:rsid w:val="00E90340"/>
    <w:rsid w:val="00E90551"/>
    <w:rsid w:val="00E9094B"/>
    <w:rsid w:val="00E90CE0"/>
    <w:rsid w:val="00E90FAC"/>
    <w:rsid w:val="00E9117D"/>
    <w:rsid w:val="00E913BF"/>
    <w:rsid w:val="00E91D4D"/>
    <w:rsid w:val="00E91F1C"/>
    <w:rsid w:val="00E921E2"/>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03"/>
    <w:rsid w:val="00EC7547"/>
    <w:rsid w:val="00EC7ACB"/>
    <w:rsid w:val="00ED0014"/>
    <w:rsid w:val="00ED022F"/>
    <w:rsid w:val="00ED11CE"/>
    <w:rsid w:val="00ED13B2"/>
    <w:rsid w:val="00ED1840"/>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5DB0"/>
    <w:rsid w:val="00ED60F6"/>
    <w:rsid w:val="00ED6137"/>
    <w:rsid w:val="00ED61E7"/>
    <w:rsid w:val="00ED62CF"/>
    <w:rsid w:val="00ED6D63"/>
    <w:rsid w:val="00ED6D8B"/>
    <w:rsid w:val="00ED6DE3"/>
    <w:rsid w:val="00ED700E"/>
    <w:rsid w:val="00ED704C"/>
    <w:rsid w:val="00ED70B2"/>
    <w:rsid w:val="00ED74E9"/>
    <w:rsid w:val="00ED754D"/>
    <w:rsid w:val="00ED7DCB"/>
    <w:rsid w:val="00EE0029"/>
    <w:rsid w:val="00EE03E1"/>
    <w:rsid w:val="00EE070C"/>
    <w:rsid w:val="00EE09AC"/>
    <w:rsid w:val="00EE0AF4"/>
    <w:rsid w:val="00EE0E23"/>
    <w:rsid w:val="00EE11F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8A9"/>
    <w:rsid w:val="00EF6DAD"/>
    <w:rsid w:val="00EF6F76"/>
    <w:rsid w:val="00EF7990"/>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47F"/>
    <w:rsid w:val="00F275AD"/>
    <w:rsid w:val="00F2760A"/>
    <w:rsid w:val="00F27AC7"/>
    <w:rsid w:val="00F27B82"/>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B30"/>
    <w:rsid w:val="00F36CE2"/>
    <w:rsid w:val="00F36FF5"/>
    <w:rsid w:val="00F37334"/>
    <w:rsid w:val="00F378A4"/>
    <w:rsid w:val="00F379F3"/>
    <w:rsid w:val="00F40308"/>
    <w:rsid w:val="00F404BA"/>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1B3"/>
    <w:rsid w:val="00F44C5A"/>
    <w:rsid w:val="00F45607"/>
    <w:rsid w:val="00F45ABC"/>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5BE"/>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32"/>
    <w:rsid w:val="00F66CDF"/>
    <w:rsid w:val="00F66E1D"/>
    <w:rsid w:val="00F67748"/>
    <w:rsid w:val="00F67891"/>
    <w:rsid w:val="00F67A3A"/>
    <w:rsid w:val="00F67A55"/>
    <w:rsid w:val="00F67EE2"/>
    <w:rsid w:val="00F67FE0"/>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10F"/>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D84"/>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151"/>
    <w:rsid w:val="00FB2290"/>
    <w:rsid w:val="00FB26F9"/>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B7F8C"/>
    <w:rsid w:val="00FC0343"/>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048"/>
    <w:rsid w:val="00FC6284"/>
    <w:rsid w:val="00FC68BA"/>
    <w:rsid w:val="00FC6A5C"/>
    <w:rsid w:val="00FC6C92"/>
    <w:rsid w:val="00FC6EB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270"/>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66"/>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741"/>
    <w:rsid w:val="00FE5A9E"/>
    <w:rsid w:val="00FE5EBE"/>
    <w:rsid w:val="00FE62F5"/>
    <w:rsid w:val="00FE63EA"/>
    <w:rsid w:val="00FE64C5"/>
    <w:rsid w:val="00FE6630"/>
    <w:rsid w:val="00FE6D80"/>
    <w:rsid w:val="00FE6F4A"/>
    <w:rsid w:val="00FE778D"/>
    <w:rsid w:val="00FE7EF5"/>
    <w:rsid w:val="00FF0601"/>
    <w:rsid w:val="00FF08AC"/>
    <w:rsid w:val="00FF09F4"/>
    <w:rsid w:val="00FF0AC2"/>
    <w:rsid w:val="00FF0BAA"/>
    <w:rsid w:val="00FF0ED7"/>
    <w:rsid w:val="00FF1348"/>
    <w:rsid w:val="00FF148D"/>
    <w:rsid w:val="00FF1DB8"/>
    <w:rsid w:val="00FF22F9"/>
    <w:rsid w:val="00FF2B27"/>
    <w:rsid w:val="00FF301A"/>
    <w:rsid w:val="00FF30A6"/>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D93"/>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85518E88-BAE5-4850-9C45-F3234219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B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0">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Normal"/>
    <w:rsid w:val="00ED74E9"/>
    <w:pPr>
      <w:widowControl w:val="0"/>
      <w:autoSpaceDE w:val="0"/>
      <w:autoSpaceDN w:val="0"/>
      <w:adjustRightInd w:val="0"/>
      <w:spacing w:before="0" w:line="208" w:lineRule="exact"/>
      <w:jc w:val="left"/>
    </w:pPr>
    <w:rPr>
      <w:sz w:val="24"/>
      <w:szCs w:val="24"/>
      <w:lang w:val="sr-Latn-CS" w:eastAsia="sr-Latn-CS"/>
    </w:rPr>
  </w:style>
  <w:style w:type="paragraph" w:customStyle="1" w:styleId="xl63">
    <w:name w:val="xl63"/>
    <w:basedOn w:val="Normal"/>
    <w:rsid w:val="00B13E1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4"/>
      <w:szCs w:val="14"/>
      <w:lang w:val="sr-Latn-RS" w:eastAsia="sr-Latn-RS"/>
    </w:rPr>
  </w:style>
  <w:style w:type="paragraph" w:customStyle="1" w:styleId="xl64">
    <w:name w:val="xl64"/>
    <w:basedOn w:val="Normal"/>
    <w:rsid w:val="00B13E1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4"/>
      <w:szCs w:val="14"/>
      <w:lang w:val="sr-Latn-RS" w:eastAsia="sr-Latn-RS"/>
    </w:rPr>
  </w:style>
  <w:style w:type="paragraph" w:customStyle="1" w:styleId="Style9">
    <w:name w:val="Style9"/>
    <w:basedOn w:val="Normal"/>
    <w:rsid w:val="00CD150F"/>
    <w:pPr>
      <w:widowControl w:val="0"/>
      <w:autoSpaceDE w:val="0"/>
      <w:autoSpaceDN w:val="0"/>
      <w:adjustRightInd w:val="0"/>
      <w:spacing w:before="0" w:line="230" w:lineRule="exact"/>
      <w:ind w:firstLine="859"/>
      <w:jc w:val="left"/>
    </w:pPr>
    <w:rPr>
      <w:sz w:val="24"/>
      <w:szCs w:val="24"/>
    </w:rPr>
  </w:style>
  <w:style w:type="character" w:customStyle="1" w:styleId="FontStyle19">
    <w:name w:val="Font Style19"/>
    <w:rsid w:val="00CD150F"/>
    <w:rPr>
      <w:rFonts w:ascii="Arial" w:hAnsi="Arial" w:cs="Arial"/>
      <w:sz w:val="18"/>
      <w:szCs w:val="18"/>
    </w:rPr>
  </w:style>
  <w:style w:type="paragraph" w:customStyle="1" w:styleId="a">
    <w:name w:val="тачка у таб"/>
    <w:basedOn w:val="ListParagraph"/>
    <w:link w:val="Char"/>
    <w:qFormat/>
    <w:rsid w:val="00414B61"/>
    <w:pPr>
      <w:numPr>
        <w:numId w:val="34"/>
      </w:numPr>
      <w:spacing w:after="0" w:line="240" w:lineRule="auto"/>
    </w:pPr>
    <w:rPr>
      <w:rFonts w:ascii="Arial" w:eastAsia="Times New Roman" w:hAnsi="Arial"/>
      <w:sz w:val="20"/>
      <w:szCs w:val="20"/>
      <w:lang w:val="sr-Cyrl-RS"/>
    </w:rPr>
  </w:style>
  <w:style w:type="character" w:customStyle="1" w:styleId="Char">
    <w:name w:val="тачка у таб Char"/>
    <w:link w:val="a"/>
    <w:rsid w:val="00414B61"/>
    <w:rPr>
      <w:lang w:val="sr-Cyrl-R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8498">
      <w:bodyDiv w:val="1"/>
      <w:marLeft w:val="0"/>
      <w:marRight w:val="0"/>
      <w:marTop w:val="0"/>
      <w:marBottom w:val="0"/>
      <w:divBdr>
        <w:top w:val="none" w:sz="0" w:space="0" w:color="auto"/>
        <w:left w:val="none" w:sz="0" w:space="0" w:color="auto"/>
        <w:bottom w:val="none" w:sz="0" w:space="0" w:color="auto"/>
        <w:right w:val="none" w:sz="0" w:space="0" w:color="auto"/>
      </w:divBdr>
    </w:div>
    <w:div w:id="21637379">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57900562">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1126217">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4348022">
      <w:bodyDiv w:val="1"/>
      <w:marLeft w:val="0"/>
      <w:marRight w:val="0"/>
      <w:marTop w:val="0"/>
      <w:marBottom w:val="0"/>
      <w:divBdr>
        <w:top w:val="none" w:sz="0" w:space="0" w:color="auto"/>
        <w:left w:val="none" w:sz="0" w:space="0" w:color="auto"/>
        <w:bottom w:val="none" w:sz="0" w:space="0" w:color="auto"/>
        <w:right w:val="none" w:sz="0" w:space="0" w:color="auto"/>
      </w:divBdr>
    </w:div>
    <w:div w:id="114564517">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51724750">
      <w:bodyDiv w:val="1"/>
      <w:marLeft w:val="0"/>
      <w:marRight w:val="0"/>
      <w:marTop w:val="0"/>
      <w:marBottom w:val="0"/>
      <w:divBdr>
        <w:top w:val="none" w:sz="0" w:space="0" w:color="auto"/>
        <w:left w:val="none" w:sz="0" w:space="0" w:color="auto"/>
        <w:bottom w:val="none" w:sz="0" w:space="0" w:color="auto"/>
        <w:right w:val="none" w:sz="0" w:space="0" w:color="auto"/>
      </w:divBdr>
    </w:div>
    <w:div w:id="15495664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4253655">
      <w:bodyDiv w:val="1"/>
      <w:marLeft w:val="0"/>
      <w:marRight w:val="0"/>
      <w:marTop w:val="0"/>
      <w:marBottom w:val="0"/>
      <w:divBdr>
        <w:top w:val="none" w:sz="0" w:space="0" w:color="auto"/>
        <w:left w:val="none" w:sz="0" w:space="0" w:color="auto"/>
        <w:bottom w:val="none" w:sz="0" w:space="0" w:color="auto"/>
        <w:right w:val="none" w:sz="0" w:space="0" w:color="auto"/>
      </w:divBdr>
    </w:div>
    <w:div w:id="206918272">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1528460">
      <w:bodyDiv w:val="1"/>
      <w:marLeft w:val="0"/>
      <w:marRight w:val="0"/>
      <w:marTop w:val="0"/>
      <w:marBottom w:val="0"/>
      <w:divBdr>
        <w:top w:val="none" w:sz="0" w:space="0" w:color="auto"/>
        <w:left w:val="none" w:sz="0" w:space="0" w:color="auto"/>
        <w:bottom w:val="none" w:sz="0" w:space="0" w:color="auto"/>
        <w:right w:val="none" w:sz="0" w:space="0" w:color="auto"/>
      </w:divBdr>
    </w:div>
    <w:div w:id="242028395">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6063">
      <w:bodyDiv w:val="1"/>
      <w:marLeft w:val="0"/>
      <w:marRight w:val="0"/>
      <w:marTop w:val="0"/>
      <w:marBottom w:val="0"/>
      <w:divBdr>
        <w:top w:val="none" w:sz="0" w:space="0" w:color="auto"/>
        <w:left w:val="none" w:sz="0" w:space="0" w:color="auto"/>
        <w:bottom w:val="none" w:sz="0" w:space="0" w:color="auto"/>
        <w:right w:val="none" w:sz="0" w:space="0" w:color="auto"/>
      </w:divBdr>
    </w:div>
    <w:div w:id="315382358">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9506861">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6955319">
      <w:bodyDiv w:val="1"/>
      <w:marLeft w:val="0"/>
      <w:marRight w:val="0"/>
      <w:marTop w:val="0"/>
      <w:marBottom w:val="0"/>
      <w:divBdr>
        <w:top w:val="none" w:sz="0" w:space="0" w:color="auto"/>
        <w:left w:val="none" w:sz="0" w:space="0" w:color="auto"/>
        <w:bottom w:val="none" w:sz="0" w:space="0" w:color="auto"/>
        <w:right w:val="none" w:sz="0" w:space="0" w:color="auto"/>
      </w:divBdr>
    </w:div>
    <w:div w:id="357392847">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1173669">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7141517">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0349567">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160911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851116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5023801">
      <w:bodyDiv w:val="1"/>
      <w:marLeft w:val="0"/>
      <w:marRight w:val="0"/>
      <w:marTop w:val="0"/>
      <w:marBottom w:val="0"/>
      <w:divBdr>
        <w:top w:val="none" w:sz="0" w:space="0" w:color="auto"/>
        <w:left w:val="none" w:sz="0" w:space="0" w:color="auto"/>
        <w:bottom w:val="none" w:sz="0" w:space="0" w:color="auto"/>
        <w:right w:val="none" w:sz="0" w:space="0" w:color="auto"/>
      </w:divBdr>
    </w:div>
    <w:div w:id="560604309">
      <w:bodyDiv w:val="1"/>
      <w:marLeft w:val="0"/>
      <w:marRight w:val="0"/>
      <w:marTop w:val="0"/>
      <w:marBottom w:val="0"/>
      <w:divBdr>
        <w:top w:val="none" w:sz="0" w:space="0" w:color="auto"/>
        <w:left w:val="none" w:sz="0" w:space="0" w:color="auto"/>
        <w:bottom w:val="none" w:sz="0" w:space="0" w:color="auto"/>
        <w:right w:val="none" w:sz="0" w:space="0" w:color="auto"/>
      </w:divBdr>
    </w:div>
    <w:div w:id="561140126">
      <w:bodyDiv w:val="1"/>
      <w:marLeft w:val="0"/>
      <w:marRight w:val="0"/>
      <w:marTop w:val="0"/>
      <w:marBottom w:val="0"/>
      <w:divBdr>
        <w:top w:val="none" w:sz="0" w:space="0" w:color="auto"/>
        <w:left w:val="none" w:sz="0" w:space="0" w:color="auto"/>
        <w:bottom w:val="none" w:sz="0" w:space="0" w:color="auto"/>
        <w:right w:val="none" w:sz="0" w:space="0" w:color="auto"/>
      </w:divBdr>
    </w:div>
    <w:div w:id="569384727">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5035438">
      <w:bodyDiv w:val="1"/>
      <w:marLeft w:val="0"/>
      <w:marRight w:val="0"/>
      <w:marTop w:val="0"/>
      <w:marBottom w:val="0"/>
      <w:divBdr>
        <w:top w:val="none" w:sz="0" w:space="0" w:color="auto"/>
        <w:left w:val="none" w:sz="0" w:space="0" w:color="auto"/>
        <w:bottom w:val="none" w:sz="0" w:space="0" w:color="auto"/>
        <w:right w:val="none" w:sz="0" w:space="0" w:color="auto"/>
      </w:divBdr>
    </w:div>
    <w:div w:id="700016476">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5369167">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8038456">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044987">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41699741">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424790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4700450">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5795097">
      <w:bodyDiv w:val="1"/>
      <w:marLeft w:val="0"/>
      <w:marRight w:val="0"/>
      <w:marTop w:val="0"/>
      <w:marBottom w:val="0"/>
      <w:divBdr>
        <w:top w:val="none" w:sz="0" w:space="0" w:color="auto"/>
        <w:left w:val="none" w:sz="0" w:space="0" w:color="auto"/>
        <w:bottom w:val="none" w:sz="0" w:space="0" w:color="auto"/>
        <w:right w:val="none" w:sz="0" w:space="0" w:color="auto"/>
      </w:divBdr>
    </w:div>
    <w:div w:id="959533999">
      <w:bodyDiv w:val="1"/>
      <w:marLeft w:val="0"/>
      <w:marRight w:val="0"/>
      <w:marTop w:val="0"/>
      <w:marBottom w:val="0"/>
      <w:divBdr>
        <w:top w:val="none" w:sz="0" w:space="0" w:color="auto"/>
        <w:left w:val="none" w:sz="0" w:space="0" w:color="auto"/>
        <w:bottom w:val="none" w:sz="0" w:space="0" w:color="auto"/>
        <w:right w:val="none" w:sz="0" w:space="0" w:color="auto"/>
      </w:divBdr>
    </w:div>
    <w:div w:id="983772688">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2954120">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2342511">
      <w:bodyDiv w:val="1"/>
      <w:marLeft w:val="0"/>
      <w:marRight w:val="0"/>
      <w:marTop w:val="0"/>
      <w:marBottom w:val="0"/>
      <w:divBdr>
        <w:top w:val="none" w:sz="0" w:space="0" w:color="auto"/>
        <w:left w:val="none" w:sz="0" w:space="0" w:color="auto"/>
        <w:bottom w:val="none" w:sz="0" w:space="0" w:color="auto"/>
        <w:right w:val="none" w:sz="0" w:space="0" w:color="auto"/>
      </w:divBdr>
    </w:div>
    <w:div w:id="1133449122">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5968068">
      <w:bodyDiv w:val="1"/>
      <w:marLeft w:val="0"/>
      <w:marRight w:val="0"/>
      <w:marTop w:val="0"/>
      <w:marBottom w:val="0"/>
      <w:divBdr>
        <w:top w:val="none" w:sz="0" w:space="0" w:color="auto"/>
        <w:left w:val="none" w:sz="0" w:space="0" w:color="auto"/>
        <w:bottom w:val="none" w:sz="0" w:space="0" w:color="auto"/>
        <w:right w:val="none" w:sz="0" w:space="0" w:color="auto"/>
      </w:divBdr>
    </w:div>
    <w:div w:id="1149050703">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7356301">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0264831">
      <w:bodyDiv w:val="1"/>
      <w:marLeft w:val="0"/>
      <w:marRight w:val="0"/>
      <w:marTop w:val="0"/>
      <w:marBottom w:val="0"/>
      <w:divBdr>
        <w:top w:val="none" w:sz="0" w:space="0" w:color="auto"/>
        <w:left w:val="none" w:sz="0" w:space="0" w:color="auto"/>
        <w:bottom w:val="none" w:sz="0" w:space="0" w:color="auto"/>
        <w:right w:val="none" w:sz="0" w:space="0" w:color="auto"/>
      </w:divBdr>
    </w:div>
    <w:div w:id="1232421124">
      <w:bodyDiv w:val="1"/>
      <w:marLeft w:val="0"/>
      <w:marRight w:val="0"/>
      <w:marTop w:val="0"/>
      <w:marBottom w:val="0"/>
      <w:divBdr>
        <w:top w:val="none" w:sz="0" w:space="0" w:color="auto"/>
        <w:left w:val="none" w:sz="0" w:space="0" w:color="auto"/>
        <w:bottom w:val="none" w:sz="0" w:space="0" w:color="auto"/>
        <w:right w:val="none" w:sz="0" w:space="0" w:color="auto"/>
      </w:divBdr>
    </w:div>
    <w:div w:id="123662652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899799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4412409">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0326966">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1449340">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6716191">
      <w:bodyDiv w:val="1"/>
      <w:marLeft w:val="0"/>
      <w:marRight w:val="0"/>
      <w:marTop w:val="0"/>
      <w:marBottom w:val="0"/>
      <w:divBdr>
        <w:top w:val="none" w:sz="0" w:space="0" w:color="auto"/>
        <w:left w:val="none" w:sz="0" w:space="0" w:color="auto"/>
        <w:bottom w:val="none" w:sz="0" w:space="0" w:color="auto"/>
        <w:right w:val="none" w:sz="0" w:space="0" w:color="auto"/>
      </w:divBdr>
    </w:div>
    <w:div w:id="1370451546">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7534018">
      <w:bodyDiv w:val="1"/>
      <w:marLeft w:val="0"/>
      <w:marRight w:val="0"/>
      <w:marTop w:val="0"/>
      <w:marBottom w:val="0"/>
      <w:divBdr>
        <w:top w:val="none" w:sz="0" w:space="0" w:color="auto"/>
        <w:left w:val="none" w:sz="0" w:space="0" w:color="auto"/>
        <w:bottom w:val="none" w:sz="0" w:space="0" w:color="auto"/>
        <w:right w:val="none" w:sz="0" w:space="0" w:color="auto"/>
      </w:divBdr>
    </w:div>
    <w:div w:id="1411385603">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618284">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0838049">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3421676">
      <w:bodyDiv w:val="1"/>
      <w:marLeft w:val="0"/>
      <w:marRight w:val="0"/>
      <w:marTop w:val="0"/>
      <w:marBottom w:val="0"/>
      <w:divBdr>
        <w:top w:val="none" w:sz="0" w:space="0" w:color="auto"/>
        <w:left w:val="none" w:sz="0" w:space="0" w:color="auto"/>
        <w:bottom w:val="none" w:sz="0" w:space="0" w:color="auto"/>
        <w:right w:val="none" w:sz="0" w:space="0" w:color="auto"/>
      </w:divBdr>
    </w:div>
    <w:div w:id="1481114633">
      <w:bodyDiv w:val="1"/>
      <w:marLeft w:val="0"/>
      <w:marRight w:val="0"/>
      <w:marTop w:val="0"/>
      <w:marBottom w:val="0"/>
      <w:divBdr>
        <w:top w:val="none" w:sz="0" w:space="0" w:color="auto"/>
        <w:left w:val="none" w:sz="0" w:space="0" w:color="auto"/>
        <w:bottom w:val="none" w:sz="0" w:space="0" w:color="auto"/>
        <w:right w:val="none" w:sz="0" w:space="0" w:color="auto"/>
      </w:divBdr>
    </w:div>
    <w:div w:id="1483888724">
      <w:bodyDiv w:val="1"/>
      <w:marLeft w:val="0"/>
      <w:marRight w:val="0"/>
      <w:marTop w:val="0"/>
      <w:marBottom w:val="0"/>
      <w:divBdr>
        <w:top w:val="none" w:sz="0" w:space="0" w:color="auto"/>
        <w:left w:val="none" w:sz="0" w:space="0" w:color="auto"/>
        <w:bottom w:val="none" w:sz="0" w:space="0" w:color="auto"/>
        <w:right w:val="none" w:sz="0" w:space="0" w:color="auto"/>
      </w:divBdr>
    </w:div>
    <w:div w:id="1484732949">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0439437">
      <w:bodyDiv w:val="1"/>
      <w:marLeft w:val="0"/>
      <w:marRight w:val="0"/>
      <w:marTop w:val="0"/>
      <w:marBottom w:val="0"/>
      <w:divBdr>
        <w:top w:val="none" w:sz="0" w:space="0" w:color="auto"/>
        <w:left w:val="none" w:sz="0" w:space="0" w:color="auto"/>
        <w:bottom w:val="none" w:sz="0" w:space="0" w:color="auto"/>
        <w:right w:val="none" w:sz="0" w:space="0" w:color="auto"/>
      </w:divBdr>
    </w:div>
    <w:div w:id="1516994066">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6235696">
      <w:bodyDiv w:val="1"/>
      <w:marLeft w:val="0"/>
      <w:marRight w:val="0"/>
      <w:marTop w:val="0"/>
      <w:marBottom w:val="0"/>
      <w:divBdr>
        <w:top w:val="none" w:sz="0" w:space="0" w:color="auto"/>
        <w:left w:val="none" w:sz="0" w:space="0" w:color="auto"/>
        <w:bottom w:val="none" w:sz="0" w:space="0" w:color="auto"/>
        <w:right w:val="none" w:sz="0" w:space="0" w:color="auto"/>
      </w:divBdr>
    </w:div>
    <w:div w:id="1536499215">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7888010">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279204">
      <w:bodyDiv w:val="1"/>
      <w:marLeft w:val="0"/>
      <w:marRight w:val="0"/>
      <w:marTop w:val="0"/>
      <w:marBottom w:val="0"/>
      <w:divBdr>
        <w:top w:val="none" w:sz="0" w:space="0" w:color="auto"/>
        <w:left w:val="none" w:sz="0" w:space="0" w:color="auto"/>
        <w:bottom w:val="none" w:sz="0" w:space="0" w:color="auto"/>
        <w:right w:val="none" w:sz="0" w:space="0" w:color="auto"/>
      </w:divBdr>
    </w:div>
    <w:div w:id="1596785859">
      <w:bodyDiv w:val="1"/>
      <w:marLeft w:val="0"/>
      <w:marRight w:val="0"/>
      <w:marTop w:val="0"/>
      <w:marBottom w:val="0"/>
      <w:divBdr>
        <w:top w:val="none" w:sz="0" w:space="0" w:color="auto"/>
        <w:left w:val="none" w:sz="0" w:space="0" w:color="auto"/>
        <w:bottom w:val="none" w:sz="0" w:space="0" w:color="auto"/>
        <w:right w:val="none" w:sz="0" w:space="0" w:color="auto"/>
      </w:divBdr>
    </w:div>
    <w:div w:id="160229778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39071401">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037449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7023006">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5518017">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57969699">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8772925">
      <w:bodyDiv w:val="1"/>
      <w:marLeft w:val="0"/>
      <w:marRight w:val="0"/>
      <w:marTop w:val="0"/>
      <w:marBottom w:val="0"/>
      <w:divBdr>
        <w:top w:val="none" w:sz="0" w:space="0" w:color="auto"/>
        <w:left w:val="none" w:sz="0" w:space="0" w:color="auto"/>
        <w:bottom w:val="none" w:sz="0" w:space="0" w:color="auto"/>
        <w:right w:val="none" w:sz="0" w:space="0" w:color="auto"/>
      </w:divBdr>
    </w:div>
    <w:div w:id="1768845445">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4253024">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417699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0729632">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57232345">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5288901">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99826360">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45575969">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620391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1993750391">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16611966">
      <w:bodyDiv w:val="1"/>
      <w:marLeft w:val="0"/>
      <w:marRight w:val="0"/>
      <w:marTop w:val="0"/>
      <w:marBottom w:val="0"/>
      <w:divBdr>
        <w:top w:val="none" w:sz="0" w:space="0" w:color="auto"/>
        <w:left w:val="none" w:sz="0" w:space="0" w:color="auto"/>
        <w:bottom w:val="none" w:sz="0" w:space="0" w:color="auto"/>
        <w:right w:val="none" w:sz="0" w:space="0" w:color="auto"/>
      </w:divBdr>
    </w:div>
    <w:div w:id="202689938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12775362">
      <w:bodyDiv w:val="1"/>
      <w:marLeft w:val="0"/>
      <w:marRight w:val="0"/>
      <w:marTop w:val="0"/>
      <w:marBottom w:val="0"/>
      <w:divBdr>
        <w:top w:val="none" w:sz="0" w:space="0" w:color="auto"/>
        <w:left w:val="none" w:sz="0" w:space="0" w:color="auto"/>
        <w:bottom w:val="none" w:sz="0" w:space="0" w:color="auto"/>
        <w:right w:val="none" w:sz="0" w:space="0" w:color="auto"/>
      </w:divBdr>
    </w:div>
    <w:div w:id="2138327865">
      <w:bodyDiv w:val="1"/>
      <w:marLeft w:val="0"/>
      <w:marRight w:val="0"/>
      <w:marTop w:val="0"/>
      <w:marBottom w:val="0"/>
      <w:divBdr>
        <w:top w:val="none" w:sz="0" w:space="0" w:color="auto"/>
        <w:left w:val="none" w:sz="0" w:space="0" w:color="auto"/>
        <w:bottom w:val="none" w:sz="0" w:space="0" w:color="auto"/>
        <w:right w:val="none" w:sz="0" w:space="0" w:color="auto"/>
      </w:divBdr>
    </w:div>
    <w:div w:id="213899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oleObject" Target="embeddings/oleObject2.bin"/><Relationship Id="rId191" Type="http://schemas.openxmlformats.org/officeDocument/2006/relationships/customXml" Target="../customXml/item159.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mailto:momo.jovancic@te-ko.rs"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5.png"/><Relationship Id="rId192" Type="http://schemas.openxmlformats.org/officeDocument/2006/relationships/customXml" Target="../customXml/item160.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yperlink" Target="http://www.kjn.gov.rs/ci/uputstvo-o-uplati-republicke-administrativne-takse.html" TargetMode="Externa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oleObject" Target="embeddings/oleObject3.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3.png"/><Relationship Id="rId188"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nbs.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6.pn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oleObject" Target="embeddings/oleObject1.bin"/><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1.xml"/><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4.bin"/><Relationship Id="rId179" Type="http://schemas.openxmlformats.org/officeDocument/2006/relationships/hyperlink" Target="mailto:momo.jovancic@te-ko.rs" TargetMode="External"/><Relationship Id="rId190" Type="http://schemas.openxmlformats.org/officeDocument/2006/relationships/customXml" Target="../customXml/item158.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png"/><Relationship Id="rId18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header" Target="header2.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apr.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image" Target="media/image2.jpeg"/><Relationship Id="rId187" Type="http://schemas.openxmlformats.org/officeDocument/2006/relationships/footer" Target="footer3.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C5680-0CB8-4444-8D90-8BA7DA35AB97}"/>
</file>

<file path=customXml/itemProps10.xml><?xml version="1.0" encoding="utf-8"?>
<ds:datastoreItem xmlns:ds="http://schemas.openxmlformats.org/officeDocument/2006/customXml" ds:itemID="{60F79186-E10E-469D-B19C-867816CFA68F}"/>
</file>

<file path=customXml/itemProps100.xml><?xml version="1.0" encoding="utf-8"?>
<ds:datastoreItem xmlns:ds="http://schemas.openxmlformats.org/officeDocument/2006/customXml" ds:itemID="{3EFD07E0-C6D9-48BE-931A-B4026958B8F7}"/>
</file>

<file path=customXml/itemProps101.xml><?xml version="1.0" encoding="utf-8"?>
<ds:datastoreItem xmlns:ds="http://schemas.openxmlformats.org/officeDocument/2006/customXml" ds:itemID="{02E4B027-F686-40A5-94F5-26021D4D1781}"/>
</file>

<file path=customXml/itemProps102.xml><?xml version="1.0" encoding="utf-8"?>
<ds:datastoreItem xmlns:ds="http://schemas.openxmlformats.org/officeDocument/2006/customXml" ds:itemID="{D70FC22F-B6B7-49C6-944C-4F7E52D0409E}"/>
</file>

<file path=customXml/itemProps103.xml><?xml version="1.0" encoding="utf-8"?>
<ds:datastoreItem xmlns:ds="http://schemas.openxmlformats.org/officeDocument/2006/customXml" ds:itemID="{68FE594F-BE47-45CB-92D9-D2AA3E42D1C0}"/>
</file>

<file path=customXml/itemProps104.xml><?xml version="1.0" encoding="utf-8"?>
<ds:datastoreItem xmlns:ds="http://schemas.openxmlformats.org/officeDocument/2006/customXml" ds:itemID="{517886B8-F05B-4E9A-B985-045A3F276164}"/>
</file>

<file path=customXml/itemProps105.xml><?xml version="1.0" encoding="utf-8"?>
<ds:datastoreItem xmlns:ds="http://schemas.openxmlformats.org/officeDocument/2006/customXml" ds:itemID="{C170530A-E2D7-4467-8CE1-74FD420BC6A8}"/>
</file>

<file path=customXml/itemProps106.xml><?xml version="1.0" encoding="utf-8"?>
<ds:datastoreItem xmlns:ds="http://schemas.openxmlformats.org/officeDocument/2006/customXml" ds:itemID="{9A07C8F9-A655-422A-9386-111A37710476}"/>
</file>

<file path=customXml/itemProps107.xml><?xml version="1.0" encoding="utf-8"?>
<ds:datastoreItem xmlns:ds="http://schemas.openxmlformats.org/officeDocument/2006/customXml" ds:itemID="{23E59087-B856-435E-968E-0A2A52F7507B}"/>
</file>

<file path=customXml/itemProps108.xml><?xml version="1.0" encoding="utf-8"?>
<ds:datastoreItem xmlns:ds="http://schemas.openxmlformats.org/officeDocument/2006/customXml" ds:itemID="{E8FD96B5-3CD8-48FB-A580-0571F70C85BE}"/>
</file>

<file path=customXml/itemProps109.xml><?xml version="1.0" encoding="utf-8"?>
<ds:datastoreItem xmlns:ds="http://schemas.openxmlformats.org/officeDocument/2006/customXml" ds:itemID="{1F0D39C1-CF05-4185-A0F1-E9CB144A8B69}"/>
</file>

<file path=customXml/itemProps11.xml><?xml version="1.0" encoding="utf-8"?>
<ds:datastoreItem xmlns:ds="http://schemas.openxmlformats.org/officeDocument/2006/customXml" ds:itemID="{606F5A30-D967-442A-9173-BC7B7C50B892}"/>
</file>

<file path=customXml/itemProps110.xml><?xml version="1.0" encoding="utf-8"?>
<ds:datastoreItem xmlns:ds="http://schemas.openxmlformats.org/officeDocument/2006/customXml" ds:itemID="{AF57048C-D471-47BA-BC4E-B3A5BFE6CFE7}"/>
</file>

<file path=customXml/itemProps111.xml><?xml version="1.0" encoding="utf-8"?>
<ds:datastoreItem xmlns:ds="http://schemas.openxmlformats.org/officeDocument/2006/customXml" ds:itemID="{0D72A628-0389-41D3-BC6C-631D58110CA0}"/>
</file>

<file path=customXml/itemProps112.xml><?xml version="1.0" encoding="utf-8"?>
<ds:datastoreItem xmlns:ds="http://schemas.openxmlformats.org/officeDocument/2006/customXml" ds:itemID="{09F92BF9-8709-4FC8-B9A0-D5326B0E6F03}"/>
</file>

<file path=customXml/itemProps113.xml><?xml version="1.0" encoding="utf-8"?>
<ds:datastoreItem xmlns:ds="http://schemas.openxmlformats.org/officeDocument/2006/customXml" ds:itemID="{0A9383DB-3C85-4E01-A8E0-28EA2C0FA379}"/>
</file>

<file path=customXml/itemProps114.xml><?xml version="1.0" encoding="utf-8"?>
<ds:datastoreItem xmlns:ds="http://schemas.openxmlformats.org/officeDocument/2006/customXml" ds:itemID="{99BB6BC4-41C2-45B0-BA01-F30BDC8D523E}"/>
</file>

<file path=customXml/itemProps115.xml><?xml version="1.0" encoding="utf-8"?>
<ds:datastoreItem xmlns:ds="http://schemas.openxmlformats.org/officeDocument/2006/customXml" ds:itemID="{0D845EBA-19B9-4322-8BE1-D62C0EB42194}"/>
</file>

<file path=customXml/itemProps116.xml><?xml version="1.0" encoding="utf-8"?>
<ds:datastoreItem xmlns:ds="http://schemas.openxmlformats.org/officeDocument/2006/customXml" ds:itemID="{1EFA4941-CC8B-491E-B499-C80D23FA773E}"/>
</file>

<file path=customXml/itemProps117.xml><?xml version="1.0" encoding="utf-8"?>
<ds:datastoreItem xmlns:ds="http://schemas.openxmlformats.org/officeDocument/2006/customXml" ds:itemID="{506DD489-0EE4-426B-8CEF-2ECE4442ECE5}"/>
</file>

<file path=customXml/itemProps118.xml><?xml version="1.0" encoding="utf-8"?>
<ds:datastoreItem xmlns:ds="http://schemas.openxmlformats.org/officeDocument/2006/customXml" ds:itemID="{EE906513-326E-4F6C-B5EC-92CED820F646}"/>
</file>

<file path=customXml/itemProps119.xml><?xml version="1.0" encoding="utf-8"?>
<ds:datastoreItem xmlns:ds="http://schemas.openxmlformats.org/officeDocument/2006/customXml" ds:itemID="{1A382ECA-5C52-43E4-A043-865927D55BA1}"/>
</file>

<file path=customXml/itemProps12.xml><?xml version="1.0" encoding="utf-8"?>
<ds:datastoreItem xmlns:ds="http://schemas.openxmlformats.org/officeDocument/2006/customXml" ds:itemID="{5F8DD1CE-9FC1-4780-BE9B-48EBFE0EE012}"/>
</file>

<file path=customXml/itemProps120.xml><?xml version="1.0" encoding="utf-8"?>
<ds:datastoreItem xmlns:ds="http://schemas.openxmlformats.org/officeDocument/2006/customXml" ds:itemID="{3032CC33-72FA-4444-AA63-37E27906A247}"/>
</file>

<file path=customXml/itemProps121.xml><?xml version="1.0" encoding="utf-8"?>
<ds:datastoreItem xmlns:ds="http://schemas.openxmlformats.org/officeDocument/2006/customXml" ds:itemID="{A0B9031E-9E14-4C07-BB2F-8F458D284C10}"/>
</file>

<file path=customXml/itemProps122.xml><?xml version="1.0" encoding="utf-8"?>
<ds:datastoreItem xmlns:ds="http://schemas.openxmlformats.org/officeDocument/2006/customXml" ds:itemID="{17DD3BBE-BD30-42A0-80B2-F7285FC6D813}"/>
</file>

<file path=customXml/itemProps123.xml><?xml version="1.0" encoding="utf-8"?>
<ds:datastoreItem xmlns:ds="http://schemas.openxmlformats.org/officeDocument/2006/customXml" ds:itemID="{D6C0F84E-64D1-44CD-85B6-562406AAF2BA}"/>
</file>

<file path=customXml/itemProps124.xml><?xml version="1.0" encoding="utf-8"?>
<ds:datastoreItem xmlns:ds="http://schemas.openxmlformats.org/officeDocument/2006/customXml" ds:itemID="{BAA5A4BA-6111-40E1-9286-D0853A3E2D1E}"/>
</file>

<file path=customXml/itemProps125.xml><?xml version="1.0" encoding="utf-8"?>
<ds:datastoreItem xmlns:ds="http://schemas.openxmlformats.org/officeDocument/2006/customXml" ds:itemID="{ADD4179B-97C7-4D60-B373-BAFD3F7D1D5E}"/>
</file>

<file path=customXml/itemProps126.xml><?xml version="1.0" encoding="utf-8"?>
<ds:datastoreItem xmlns:ds="http://schemas.openxmlformats.org/officeDocument/2006/customXml" ds:itemID="{A96563CC-D2A7-4C6C-92C1-657BB140FDE3}"/>
</file>

<file path=customXml/itemProps127.xml><?xml version="1.0" encoding="utf-8"?>
<ds:datastoreItem xmlns:ds="http://schemas.openxmlformats.org/officeDocument/2006/customXml" ds:itemID="{8A696F11-E91F-48AC-9A83-A71992A75A36}"/>
</file>

<file path=customXml/itemProps128.xml><?xml version="1.0" encoding="utf-8"?>
<ds:datastoreItem xmlns:ds="http://schemas.openxmlformats.org/officeDocument/2006/customXml" ds:itemID="{196A6D7E-FF69-4452-AED8-723A59B61C66}"/>
</file>

<file path=customXml/itemProps129.xml><?xml version="1.0" encoding="utf-8"?>
<ds:datastoreItem xmlns:ds="http://schemas.openxmlformats.org/officeDocument/2006/customXml" ds:itemID="{C7C371A8-AEBF-47D4-9B51-F6B2A0EC7A08}"/>
</file>

<file path=customXml/itemProps13.xml><?xml version="1.0" encoding="utf-8"?>
<ds:datastoreItem xmlns:ds="http://schemas.openxmlformats.org/officeDocument/2006/customXml" ds:itemID="{A88B82C3-BE2F-4272-AC3A-22402B64808C}"/>
</file>

<file path=customXml/itemProps130.xml><?xml version="1.0" encoding="utf-8"?>
<ds:datastoreItem xmlns:ds="http://schemas.openxmlformats.org/officeDocument/2006/customXml" ds:itemID="{8C00BF3B-A729-4486-8EBA-41021A3D62E3}"/>
</file>

<file path=customXml/itemProps131.xml><?xml version="1.0" encoding="utf-8"?>
<ds:datastoreItem xmlns:ds="http://schemas.openxmlformats.org/officeDocument/2006/customXml" ds:itemID="{D1B0FAE4-FACA-4480-9035-6F83C5C07381}"/>
</file>

<file path=customXml/itemProps132.xml><?xml version="1.0" encoding="utf-8"?>
<ds:datastoreItem xmlns:ds="http://schemas.openxmlformats.org/officeDocument/2006/customXml" ds:itemID="{A0E78634-9390-4194-815D-ABF8A5CC0794}"/>
</file>

<file path=customXml/itemProps133.xml><?xml version="1.0" encoding="utf-8"?>
<ds:datastoreItem xmlns:ds="http://schemas.openxmlformats.org/officeDocument/2006/customXml" ds:itemID="{E49AD2F0-625D-4B73-B94F-6B321F999407}"/>
</file>

<file path=customXml/itemProps134.xml><?xml version="1.0" encoding="utf-8"?>
<ds:datastoreItem xmlns:ds="http://schemas.openxmlformats.org/officeDocument/2006/customXml" ds:itemID="{7DF89010-5432-40B4-A6AD-F6A17EB9CD76}"/>
</file>

<file path=customXml/itemProps135.xml><?xml version="1.0" encoding="utf-8"?>
<ds:datastoreItem xmlns:ds="http://schemas.openxmlformats.org/officeDocument/2006/customXml" ds:itemID="{284C6907-06DC-4F51-A6B9-FBB84B2A6706}"/>
</file>

<file path=customXml/itemProps136.xml><?xml version="1.0" encoding="utf-8"?>
<ds:datastoreItem xmlns:ds="http://schemas.openxmlformats.org/officeDocument/2006/customXml" ds:itemID="{5ADDC06B-F388-40D1-8ECB-F9C6979AA410}"/>
</file>

<file path=customXml/itemProps137.xml><?xml version="1.0" encoding="utf-8"?>
<ds:datastoreItem xmlns:ds="http://schemas.openxmlformats.org/officeDocument/2006/customXml" ds:itemID="{19980761-AF2D-47E8-807B-CD4ED6303CC5}"/>
</file>

<file path=customXml/itemProps138.xml><?xml version="1.0" encoding="utf-8"?>
<ds:datastoreItem xmlns:ds="http://schemas.openxmlformats.org/officeDocument/2006/customXml" ds:itemID="{DC439CB4-357D-4CAF-8390-3BAFBA614947}"/>
</file>

<file path=customXml/itemProps139.xml><?xml version="1.0" encoding="utf-8"?>
<ds:datastoreItem xmlns:ds="http://schemas.openxmlformats.org/officeDocument/2006/customXml" ds:itemID="{59283F82-86C8-4B47-AE22-4E629CF7127C}"/>
</file>

<file path=customXml/itemProps14.xml><?xml version="1.0" encoding="utf-8"?>
<ds:datastoreItem xmlns:ds="http://schemas.openxmlformats.org/officeDocument/2006/customXml" ds:itemID="{3AECD3E0-E253-4268-B4C2-CE88B4F23FB9}"/>
</file>

<file path=customXml/itemProps140.xml><?xml version="1.0" encoding="utf-8"?>
<ds:datastoreItem xmlns:ds="http://schemas.openxmlformats.org/officeDocument/2006/customXml" ds:itemID="{5F92B153-0B0E-452B-8220-521E12B14002}"/>
</file>

<file path=customXml/itemProps141.xml><?xml version="1.0" encoding="utf-8"?>
<ds:datastoreItem xmlns:ds="http://schemas.openxmlformats.org/officeDocument/2006/customXml" ds:itemID="{FD8C20A3-924E-4910-A2D2-D16051F7FA98}"/>
</file>

<file path=customXml/itemProps142.xml><?xml version="1.0" encoding="utf-8"?>
<ds:datastoreItem xmlns:ds="http://schemas.openxmlformats.org/officeDocument/2006/customXml" ds:itemID="{AC3B3492-0E0E-44C3-B5DF-1D816C9D29E0}"/>
</file>

<file path=customXml/itemProps143.xml><?xml version="1.0" encoding="utf-8"?>
<ds:datastoreItem xmlns:ds="http://schemas.openxmlformats.org/officeDocument/2006/customXml" ds:itemID="{AAFF7AA9-142B-4637-98D2-14DFEBFD849C}"/>
</file>

<file path=customXml/itemProps144.xml><?xml version="1.0" encoding="utf-8"?>
<ds:datastoreItem xmlns:ds="http://schemas.openxmlformats.org/officeDocument/2006/customXml" ds:itemID="{32363BEA-3104-47C5-B53D-7619F2509905}"/>
</file>

<file path=customXml/itemProps145.xml><?xml version="1.0" encoding="utf-8"?>
<ds:datastoreItem xmlns:ds="http://schemas.openxmlformats.org/officeDocument/2006/customXml" ds:itemID="{EC85BDBD-29CA-4595-99C1-549A9E611DCC}"/>
</file>

<file path=customXml/itemProps146.xml><?xml version="1.0" encoding="utf-8"?>
<ds:datastoreItem xmlns:ds="http://schemas.openxmlformats.org/officeDocument/2006/customXml" ds:itemID="{D3EF6054-7806-4CA0-BAEE-46E9B490E76A}"/>
</file>

<file path=customXml/itemProps147.xml><?xml version="1.0" encoding="utf-8"?>
<ds:datastoreItem xmlns:ds="http://schemas.openxmlformats.org/officeDocument/2006/customXml" ds:itemID="{CE5D0E73-70EC-47E5-87BA-28455DE5DA35}"/>
</file>

<file path=customXml/itemProps148.xml><?xml version="1.0" encoding="utf-8"?>
<ds:datastoreItem xmlns:ds="http://schemas.openxmlformats.org/officeDocument/2006/customXml" ds:itemID="{428CAAA7-288B-4F1A-887B-5F085376A6BB}"/>
</file>

<file path=customXml/itemProps149.xml><?xml version="1.0" encoding="utf-8"?>
<ds:datastoreItem xmlns:ds="http://schemas.openxmlformats.org/officeDocument/2006/customXml" ds:itemID="{D6480E2E-6A38-4995-96C9-8DC56557273F}"/>
</file>

<file path=customXml/itemProps15.xml><?xml version="1.0" encoding="utf-8"?>
<ds:datastoreItem xmlns:ds="http://schemas.openxmlformats.org/officeDocument/2006/customXml" ds:itemID="{7D7CC037-0AB0-4ACB-83FC-E7079F36C24D}"/>
</file>

<file path=customXml/itemProps150.xml><?xml version="1.0" encoding="utf-8"?>
<ds:datastoreItem xmlns:ds="http://schemas.openxmlformats.org/officeDocument/2006/customXml" ds:itemID="{80288365-4D54-4277-AA37-4FC3FE3F2B08}"/>
</file>

<file path=customXml/itemProps151.xml><?xml version="1.0" encoding="utf-8"?>
<ds:datastoreItem xmlns:ds="http://schemas.openxmlformats.org/officeDocument/2006/customXml" ds:itemID="{766539F3-2117-4D26-853D-36657F0EB4D3}"/>
</file>

<file path=customXml/itemProps152.xml><?xml version="1.0" encoding="utf-8"?>
<ds:datastoreItem xmlns:ds="http://schemas.openxmlformats.org/officeDocument/2006/customXml" ds:itemID="{764BEA78-7C2C-4023-B751-B56E8F371D85}"/>
</file>

<file path=customXml/itemProps153.xml><?xml version="1.0" encoding="utf-8"?>
<ds:datastoreItem xmlns:ds="http://schemas.openxmlformats.org/officeDocument/2006/customXml" ds:itemID="{1923668C-73C8-47DB-9608-A60EDDE42A13}"/>
</file>

<file path=customXml/itemProps154.xml><?xml version="1.0" encoding="utf-8"?>
<ds:datastoreItem xmlns:ds="http://schemas.openxmlformats.org/officeDocument/2006/customXml" ds:itemID="{18B164D4-795D-4C97-9CFC-63F074B333A0}"/>
</file>

<file path=customXml/itemProps155.xml><?xml version="1.0" encoding="utf-8"?>
<ds:datastoreItem xmlns:ds="http://schemas.openxmlformats.org/officeDocument/2006/customXml" ds:itemID="{050FEAB9-AA68-4136-8B0F-19811B3D9586}"/>
</file>

<file path=customXml/itemProps156.xml><?xml version="1.0" encoding="utf-8"?>
<ds:datastoreItem xmlns:ds="http://schemas.openxmlformats.org/officeDocument/2006/customXml" ds:itemID="{19F9AC5A-9C08-4F07-B45E-C4B52ED20D60}"/>
</file>

<file path=customXml/itemProps157.xml><?xml version="1.0" encoding="utf-8"?>
<ds:datastoreItem xmlns:ds="http://schemas.openxmlformats.org/officeDocument/2006/customXml" ds:itemID="{4D91D948-06E0-47B7-984B-391949406A19}"/>
</file>

<file path=customXml/itemProps158.xml><?xml version="1.0" encoding="utf-8"?>
<ds:datastoreItem xmlns:ds="http://schemas.openxmlformats.org/officeDocument/2006/customXml" ds:itemID="{4B0BC014-47A8-4EB2-81A9-B859FFC3A1CB}"/>
</file>

<file path=customXml/itemProps159.xml><?xml version="1.0" encoding="utf-8"?>
<ds:datastoreItem xmlns:ds="http://schemas.openxmlformats.org/officeDocument/2006/customXml" ds:itemID="{56E6CB2D-53C7-46DC-A46F-D7B77A1C9B41}"/>
</file>

<file path=customXml/itemProps16.xml><?xml version="1.0" encoding="utf-8"?>
<ds:datastoreItem xmlns:ds="http://schemas.openxmlformats.org/officeDocument/2006/customXml" ds:itemID="{D12945CD-CEBD-4DB0-A323-29399D885F6A}"/>
</file>

<file path=customXml/itemProps160.xml><?xml version="1.0" encoding="utf-8"?>
<ds:datastoreItem xmlns:ds="http://schemas.openxmlformats.org/officeDocument/2006/customXml" ds:itemID="{D76D3B39-8F96-4DB2-B6D2-42BC4B9B9C8E}"/>
</file>

<file path=customXml/itemProps17.xml><?xml version="1.0" encoding="utf-8"?>
<ds:datastoreItem xmlns:ds="http://schemas.openxmlformats.org/officeDocument/2006/customXml" ds:itemID="{46BE1B10-0C4F-4C84-8C57-A4EEDFC0283A}"/>
</file>

<file path=customXml/itemProps18.xml><?xml version="1.0" encoding="utf-8"?>
<ds:datastoreItem xmlns:ds="http://schemas.openxmlformats.org/officeDocument/2006/customXml" ds:itemID="{8144251E-7B31-4835-AF12-D05DB498FB51}"/>
</file>

<file path=customXml/itemProps19.xml><?xml version="1.0" encoding="utf-8"?>
<ds:datastoreItem xmlns:ds="http://schemas.openxmlformats.org/officeDocument/2006/customXml" ds:itemID="{9817AC2F-5425-4CDA-BF5A-FAFB75DDC406}"/>
</file>

<file path=customXml/itemProps2.xml><?xml version="1.0" encoding="utf-8"?>
<ds:datastoreItem xmlns:ds="http://schemas.openxmlformats.org/officeDocument/2006/customXml" ds:itemID="{06548029-E99E-4C2D-9AB2-1333486C84D9}"/>
</file>

<file path=customXml/itemProps20.xml><?xml version="1.0" encoding="utf-8"?>
<ds:datastoreItem xmlns:ds="http://schemas.openxmlformats.org/officeDocument/2006/customXml" ds:itemID="{84C51928-FBE5-48E7-9784-90C68ADDD938}"/>
</file>

<file path=customXml/itemProps21.xml><?xml version="1.0" encoding="utf-8"?>
<ds:datastoreItem xmlns:ds="http://schemas.openxmlformats.org/officeDocument/2006/customXml" ds:itemID="{03616EF6-C066-41BB-AC37-9453D476030E}"/>
</file>

<file path=customXml/itemProps22.xml><?xml version="1.0" encoding="utf-8"?>
<ds:datastoreItem xmlns:ds="http://schemas.openxmlformats.org/officeDocument/2006/customXml" ds:itemID="{9BC69F22-B4E9-42FA-8190-52E61D53E43E}"/>
</file>

<file path=customXml/itemProps23.xml><?xml version="1.0" encoding="utf-8"?>
<ds:datastoreItem xmlns:ds="http://schemas.openxmlformats.org/officeDocument/2006/customXml" ds:itemID="{05DC59F4-8859-4926-BC5A-781B5E60C539}"/>
</file>

<file path=customXml/itemProps24.xml><?xml version="1.0" encoding="utf-8"?>
<ds:datastoreItem xmlns:ds="http://schemas.openxmlformats.org/officeDocument/2006/customXml" ds:itemID="{F8B8CC9E-549F-4A2E-86F1-F7511DA0D729}"/>
</file>

<file path=customXml/itemProps25.xml><?xml version="1.0" encoding="utf-8"?>
<ds:datastoreItem xmlns:ds="http://schemas.openxmlformats.org/officeDocument/2006/customXml" ds:itemID="{F183EAD3-2DEC-4A04-B474-04EE37FBE1BF}"/>
</file>

<file path=customXml/itemProps26.xml><?xml version="1.0" encoding="utf-8"?>
<ds:datastoreItem xmlns:ds="http://schemas.openxmlformats.org/officeDocument/2006/customXml" ds:itemID="{4ECB2056-8A9D-4843-82F3-AC7B6AEEE514}"/>
</file>

<file path=customXml/itemProps27.xml><?xml version="1.0" encoding="utf-8"?>
<ds:datastoreItem xmlns:ds="http://schemas.openxmlformats.org/officeDocument/2006/customXml" ds:itemID="{573174CB-8A36-48E7-A1B0-AC53B164684F}"/>
</file>

<file path=customXml/itemProps28.xml><?xml version="1.0" encoding="utf-8"?>
<ds:datastoreItem xmlns:ds="http://schemas.openxmlformats.org/officeDocument/2006/customXml" ds:itemID="{FE3B3911-B6A7-4456-8C14-5B7BFF8BA17B}"/>
</file>

<file path=customXml/itemProps29.xml><?xml version="1.0" encoding="utf-8"?>
<ds:datastoreItem xmlns:ds="http://schemas.openxmlformats.org/officeDocument/2006/customXml" ds:itemID="{2EF663C4-E7EE-40A5-9322-05A8E4BFDCC0}"/>
</file>

<file path=customXml/itemProps3.xml><?xml version="1.0" encoding="utf-8"?>
<ds:datastoreItem xmlns:ds="http://schemas.openxmlformats.org/officeDocument/2006/customXml" ds:itemID="{2DB4E62A-7930-47AB-A92F-40182F4DE38A}"/>
</file>

<file path=customXml/itemProps30.xml><?xml version="1.0" encoding="utf-8"?>
<ds:datastoreItem xmlns:ds="http://schemas.openxmlformats.org/officeDocument/2006/customXml" ds:itemID="{E7C337AC-CC6A-4698-B572-07E676313F14}"/>
</file>

<file path=customXml/itemProps31.xml><?xml version="1.0" encoding="utf-8"?>
<ds:datastoreItem xmlns:ds="http://schemas.openxmlformats.org/officeDocument/2006/customXml" ds:itemID="{58E727C1-DEC6-47D2-936D-FC8DDD8C542F}"/>
</file>

<file path=customXml/itemProps32.xml><?xml version="1.0" encoding="utf-8"?>
<ds:datastoreItem xmlns:ds="http://schemas.openxmlformats.org/officeDocument/2006/customXml" ds:itemID="{922B51B4-B3AC-4FD9-8734-E38B04A82C04}"/>
</file>

<file path=customXml/itemProps33.xml><?xml version="1.0" encoding="utf-8"?>
<ds:datastoreItem xmlns:ds="http://schemas.openxmlformats.org/officeDocument/2006/customXml" ds:itemID="{CB676CF8-D85C-487A-AD74-5D9DAC8F21D4}"/>
</file>

<file path=customXml/itemProps34.xml><?xml version="1.0" encoding="utf-8"?>
<ds:datastoreItem xmlns:ds="http://schemas.openxmlformats.org/officeDocument/2006/customXml" ds:itemID="{995E0E1B-7033-4D4A-8BDB-7C6261017227}"/>
</file>

<file path=customXml/itemProps35.xml><?xml version="1.0" encoding="utf-8"?>
<ds:datastoreItem xmlns:ds="http://schemas.openxmlformats.org/officeDocument/2006/customXml" ds:itemID="{76B28D73-011B-4B90-AD93-846F92497F57}"/>
</file>

<file path=customXml/itemProps36.xml><?xml version="1.0" encoding="utf-8"?>
<ds:datastoreItem xmlns:ds="http://schemas.openxmlformats.org/officeDocument/2006/customXml" ds:itemID="{B474470D-09CC-471A-84E8-C49651945838}"/>
</file>

<file path=customXml/itemProps37.xml><?xml version="1.0" encoding="utf-8"?>
<ds:datastoreItem xmlns:ds="http://schemas.openxmlformats.org/officeDocument/2006/customXml" ds:itemID="{53A0F36E-B923-4278-A89D-2C10E1BAF93B}"/>
</file>

<file path=customXml/itemProps38.xml><?xml version="1.0" encoding="utf-8"?>
<ds:datastoreItem xmlns:ds="http://schemas.openxmlformats.org/officeDocument/2006/customXml" ds:itemID="{93462DA0-9431-4A41-A8A5-A10EE8F95C51}"/>
</file>

<file path=customXml/itemProps39.xml><?xml version="1.0" encoding="utf-8"?>
<ds:datastoreItem xmlns:ds="http://schemas.openxmlformats.org/officeDocument/2006/customXml" ds:itemID="{BC5AD30C-2A79-45EA-A769-D23C778C2481}"/>
</file>

<file path=customXml/itemProps4.xml><?xml version="1.0" encoding="utf-8"?>
<ds:datastoreItem xmlns:ds="http://schemas.openxmlformats.org/officeDocument/2006/customXml" ds:itemID="{EDF4BFB4-90F7-46EE-A358-F47D39878439}"/>
</file>

<file path=customXml/itemProps40.xml><?xml version="1.0" encoding="utf-8"?>
<ds:datastoreItem xmlns:ds="http://schemas.openxmlformats.org/officeDocument/2006/customXml" ds:itemID="{F5D18DE7-0EDF-4374-AC86-51CE3ADB28BE}"/>
</file>

<file path=customXml/itemProps41.xml><?xml version="1.0" encoding="utf-8"?>
<ds:datastoreItem xmlns:ds="http://schemas.openxmlformats.org/officeDocument/2006/customXml" ds:itemID="{2789DEEC-7327-40A0-8B24-B2766E3ACB4E}"/>
</file>

<file path=customXml/itemProps42.xml><?xml version="1.0" encoding="utf-8"?>
<ds:datastoreItem xmlns:ds="http://schemas.openxmlformats.org/officeDocument/2006/customXml" ds:itemID="{DA59B5E5-37B8-43F7-8D4A-13821F8FA359}"/>
</file>

<file path=customXml/itemProps43.xml><?xml version="1.0" encoding="utf-8"?>
<ds:datastoreItem xmlns:ds="http://schemas.openxmlformats.org/officeDocument/2006/customXml" ds:itemID="{37080E25-3BE7-4E80-B7BF-0322D7ACB7EB}"/>
</file>

<file path=customXml/itemProps44.xml><?xml version="1.0" encoding="utf-8"?>
<ds:datastoreItem xmlns:ds="http://schemas.openxmlformats.org/officeDocument/2006/customXml" ds:itemID="{C7216FF3-7D20-4119-9935-20F6B62A6936}"/>
</file>

<file path=customXml/itemProps45.xml><?xml version="1.0" encoding="utf-8"?>
<ds:datastoreItem xmlns:ds="http://schemas.openxmlformats.org/officeDocument/2006/customXml" ds:itemID="{3EC37383-F7AA-4BC1-994A-C07E3DF0082B}"/>
</file>

<file path=customXml/itemProps46.xml><?xml version="1.0" encoding="utf-8"?>
<ds:datastoreItem xmlns:ds="http://schemas.openxmlformats.org/officeDocument/2006/customXml" ds:itemID="{8FFA82B1-713C-4824-A1CF-E3A711F00D7D}"/>
</file>

<file path=customXml/itemProps47.xml><?xml version="1.0" encoding="utf-8"?>
<ds:datastoreItem xmlns:ds="http://schemas.openxmlformats.org/officeDocument/2006/customXml" ds:itemID="{23004A1F-E5C8-4FC2-AA17-368A9837B6A8}"/>
</file>

<file path=customXml/itemProps48.xml><?xml version="1.0" encoding="utf-8"?>
<ds:datastoreItem xmlns:ds="http://schemas.openxmlformats.org/officeDocument/2006/customXml" ds:itemID="{8C7C8F01-D2CE-4FED-A222-499AB1F6DB8F}"/>
</file>

<file path=customXml/itemProps49.xml><?xml version="1.0" encoding="utf-8"?>
<ds:datastoreItem xmlns:ds="http://schemas.openxmlformats.org/officeDocument/2006/customXml" ds:itemID="{D65E9F1D-4165-487D-9C63-9FFB66A7E4E0}"/>
</file>

<file path=customXml/itemProps5.xml><?xml version="1.0" encoding="utf-8"?>
<ds:datastoreItem xmlns:ds="http://schemas.openxmlformats.org/officeDocument/2006/customXml" ds:itemID="{9FA768B1-4C4F-473C-BCC1-2BE5EFB557C8}"/>
</file>

<file path=customXml/itemProps50.xml><?xml version="1.0" encoding="utf-8"?>
<ds:datastoreItem xmlns:ds="http://schemas.openxmlformats.org/officeDocument/2006/customXml" ds:itemID="{D21F2C85-BC67-4583-8371-75402C1A0D95}"/>
</file>

<file path=customXml/itemProps51.xml><?xml version="1.0" encoding="utf-8"?>
<ds:datastoreItem xmlns:ds="http://schemas.openxmlformats.org/officeDocument/2006/customXml" ds:itemID="{79A53F50-2E68-46FD-8D5F-EC0D6CF4B663}"/>
</file>

<file path=customXml/itemProps52.xml><?xml version="1.0" encoding="utf-8"?>
<ds:datastoreItem xmlns:ds="http://schemas.openxmlformats.org/officeDocument/2006/customXml" ds:itemID="{B1E088F6-8D71-4175-B217-5598ABC65C96}"/>
</file>

<file path=customXml/itemProps53.xml><?xml version="1.0" encoding="utf-8"?>
<ds:datastoreItem xmlns:ds="http://schemas.openxmlformats.org/officeDocument/2006/customXml" ds:itemID="{3D987240-B309-4BC9-8967-AD2F8D927FA6}"/>
</file>

<file path=customXml/itemProps54.xml><?xml version="1.0" encoding="utf-8"?>
<ds:datastoreItem xmlns:ds="http://schemas.openxmlformats.org/officeDocument/2006/customXml" ds:itemID="{65164B35-45E6-4159-8820-1D84ED12AFA3}"/>
</file>

<file path=customXml/itemProps55.xml><?xml version="1.0" encoding="utf-8"?>
<ds:datastoreItem xmlns:ds="http://schemas.openxmlformats.org/officeDocument/2006/customXml" ds:itemID="{30B9BF43-A260-40D1-BD39-8176156CD4EC}"/>
</file>

<file path=customXml/itemProps56.xml><?xml version="1.0" encoding="utf-8"?>
<ds:datastoreItem xmlns:ds="http://schemas.openxmlformats.org/officeDocument/2006/customXml" ds:itemID="{3C8FB083-E0AD-4732-8D4E-D3B5285F1498}"/>
</file>

<file path=customXml/itemProps57.xml><?xml version="1.0" encoding="utf-8"?>
<ds:datastoreItem xmlns:ds="http://schemas.openxmlformats.org/officeDocument/2006/customXml" ds:itemID="{2ED44EBB-C382-4078-B749-C43070EC8FDC}"/>
</file>

<file path=customXml/itemProps58.xml><?xml version="1.0" encoding="utf-8"?>
<ds:datastoreItem xmlns:ds="http://schemas.openxmlformats.org/officeDocument/2006/customXml" ds:itemID="{39ACAEDC-517F-4BAE-BBB2-F9F067926892}"/>
</file>

<file path=customXml/itemProps59.xml><?xml version="1.0" encoding="utf-8"?>
<ds:datastoreItem xmlns:ds="http://schemas.openxmlformats.org/officeDocument/2006/customXml" ds:itemID="{2B28C2AE-FA93-4BE9-9D09-6B547750F7E0}"/>
</file>

<file path=customXml/itemProps6.xml><?xml version="1.0" encoding="utf-8"?>
<ds:datastoreItem xmlns:ds="http://schemas.openxmlformats.org/officeDocument/2006/customXml" ds:itemID="{72E14AE2-53EE-4CF1-B1BD-FE7D1CD7BCD3}"/>
</file>

<file path=customXml/itemProps60.xml><?xml version="1.0" encoding="utf-8"?>
<ds:datastoreItem xmlns:ds="http://schemas.openxmlformats.org/officeDocument/2006/customXml" ds:itemID="{C27B01B9-D03B-4D61-8821-EA0F0C406089}"/>
</file>

<file path=customXml/itemProps61.xml><?xml version="1.0" encoding="utf-8"?>
<ds:datastoreItem xmlns:ds="http://schemas.openxmlformats.org/officeDocument/2006/customXml" ds:itemID="{2454376C-7ED2-43BE-9167-CA84EBE27C10}"/>
</file>

<file path=customXml/itemProps62.xml><?xml version="1.0" encoding="utf-8"?>
<ds:datastoreItem xmlns:ds="http://schemas.openxmlformats.org/officeDocument/2006/customXml" ds:itemID="{1E7199D3-15C5-4139-BEC8-3CCF87B3C658}"/>
</file>

<file path=customXml/itemProps63.xml><?xml version="1.0" encoding="utf-8"?>
<ds:datastoreItem xmlns:ds="http://schemas.openxmlformats.org/officeDocument/2006/customXml" ds:itemID="{CA8A476D-E7F3-4855-A12F-2B8513BAB5A6}"/>
</file>

<file path=customXml/itemProps64.xml><?xml version="1.0" encoding="utf-8"?>
<ds:datastoreItem xmlns:ds="http://schemas.openxmlformats.org/officeDocument/2006/customXml" ds:itemID="{F0FD9745-04A4-41B3-BC06-387921569986}"/>
</file>

<file path=customXml/itemProps65.xml><?xml version="1.0" encoding="utf-8"?>
<ds:datastoreItem xmlns:ds="http://schemas.openxmlformats.org/officeDocument/2006/customXml" ds:itemID="{630B3CCD-7D9F-42C8-80CC-AD8D28B1DD97}"/>
</file>

<file path=customXml/itemProps66.xml><?xml version="1.0" encoding="utf-8"?>
<ds:datastoreItem xmlns:ds="http://schemas.openxmlformats.org/officeDocument/2006/customXml" ds:itemID="{C1C1B1CA-3AE9-4A03-B49C-930CC607A0C1}"/>
</file>

<file path=customXml/itemProps67.xml><?xml version="1.0" encoding="utf-8"?>
<ds:datastoreItem xmlns:ds="http://schemas.openxmlformats.org/officeDocument/2006/customXml" ds:itemID="{68C4349F-EF4B-45AB-80F2-7DE71C50D418}"/>
</file>

<file path=customXml/itemProps68.xml><?xml version="1.0" encoding="utf-8"?>
<ds:datastoreItem xmlns:ds="http://schemas.openxmlformats.org/officeDocument/2006/customXml" ds:itemID="{B438E445-3CF7-4678-985F-4ADB6391CDE8}"/>
</file>

<file path=customXml/itemProps69.xml><?xml version="1.0" encoding="utf-8"?>
<ds:datastoreItem xmlns:ds="http://schemas.openxmlformats.org/officeDocument/2006/customXml" ds:itemID="{D4524C3A-1AAC-4B71-9163-35522D9942A6}"/>
</file>

<file path=customXml/itemProps7.xml><?xml version="1.0" encoding="utf-8"?>
<ds:datastoreItem xmlns:ds="http://schemas.openxmlformats.org/officeDocument/2006/customXml" ds:itemID="{45A07DCD-FE3B-409C-A923-49A73893EEE3}"/>
</file>

<file path=customXml/itemProps70.xml><?xml version="1.0" encoding="utf-8"?>
<ds:datastoreItem xmlns:ds="http://schemas.openxmlformats.org/officeDocument/2006/customXml" ds:itemID="{31B0B316-9824-4DCF-9C24-85F1CD95A26E}"/>
</file>

<file path=customXml/itemProps71.xml><?xml version="1.0" encoding="utf-8"?>
<ds:datastoreItem xmlns:ds="http://schemas.openxmlformats.org/officeDocument/2006/customXml" ds:itemID="{DB8C760B-AF8E-460A-A7D9-6DE93A4EF454}"/>
</file>

<file path=customXml/itemProps72.xml><?xml version="1.0" encoding="utf-8"?>
<ds:datastoreItem xmlns:ds="http://schemas.openxmlformats.org/officeDocument/2006/customXml" ds:itemID="{4CBF0384-1916-41B6-BB9D-6CB926C485C2}"/>
</file>

<file path=customXml/itemProps73.xml><?xml version="1.0" encoding="utf-8"?>
<ds:datastoreItem xmlns:ds="http://schemas.openxmlformats.org/officeDocument/2006/customXml" ds:itemID="{E37618A0-D358-4F66-8122-EE99D6ECF9CE}"/>
</file>

<file path=customXml/itemProps74.xml><?xml version="1.0" encoding="utf-8"?>
<ds:datastoreItem xmlns:ds="http://schemas.openxmlformats.org/officeDocument/2006/customXml" ds:itemID="{E304F62F-4D98-4494-9182-2A1D040A59C5}"/>
</file>

<file path=customXml/itemProps75.xml><?xml version="1.0" encoding="utf-8"?>
<ds:datastoreItem xmlns:ds="http://schemas.openxmlformats.org/officeDocument/2006/customXml" ds:itemID="{DC86F497-88EC-47C9-891B-7E3A496AAC3B}"/>
</file>

<file path=customXml/itemProps76.xml><?xml version="1.0" encoding="utf-8"?>
<ds:datastoreItem xmlns:ds="http://schemas.openxmlformats.org/officeDocument/2006/customXml" ds:itemID="{9382E6C0-240B-40CF-A425-D8C14237DCDF}"/>
</file>

<file path=customXml/itemProps77.xml><?xml version="1.0" encoding="utf-8"?>
<ds:datastoreItem xmlns:ds="http://schemas.openxmlformats.org/officeDocument/2006/customXml" ds:itemID="{03369B94-AF61-4DBC-A9C3-A670C99A6EF6}"/>
</file>

<file path=customXml/itemProps78.xml><?xml version="1.0" encoding="utf-8"?>
<ds:datastoreItem xmlns:ds="http://schemas.openxmlformats.org/officeDocument/2006/customXml" ds:itemID="{C70F954A-3D00-4F8E-A52B-DB8F083F6D50}"/>
</file>

<file path=customXml/itemProps79.xml><?xml version="1.0" encoding="utf-8"?>
<ds:datastoreItem xmlns:ds="http://schemas.openxmlformats.org/officeDocument/2006/customXml" ds:itemID="{90A9D8C8-1451-4F24-B016-7DD8E152F023}"/>
</file>

<file path=customXml/itemProps8.xml><?xml version="1.0" encoding="utf-8"?>
<ds:datastoreItem xmlns:ds="http://schemas.openxmlformats.org/officeDocument/2006/customXml" ds:itemID="{000CCC4B-E88E-4287-AAA3-A7C02047A488}"/>
</file>

<file path=customXml/itemProps80.xml><?xml version="1.0" encoding="utf-8"?>
<ds:datastoreItem xmlns:ds="http://schemas.openxmlformats.org/officeDocument/2006/customXml" ds:itemID="{5C60B799-124C-4C0D-B432-B9085E02E5A9}"/>
</file>

<file path=customXml/itemProps81.xml><?xml version="1.0" encoding="utf-8"?>
<ds:datastoreItem xmlns:ds="http://schemas.openxmlformats.org/officeDocument/2006/customXml" ds:itemID="{191CC1E3-EB0D-4C7B-A0D0-5594E67CAD10}"/>
</file>

<file path=customXml/itemProps82.xml><?xml version="1.0" encoding="utf-8"?>
<ds:datastoreItem xmlns:ds="http://schemas.openxmlformats.org/officeDocument/2006/customXml" ds:itemID="{0C6BC5CD-0622-4A15-AA9F-D628A99068A0}"/>
</file>

<file path=customXml/itemProps83.xml><?xml version="1.0" encoding="utf-8"?>
<ds:datastoreItem xmlns:ds="http://schemas.openxmlformats.org/officeDocument/2006/customXml" ds:itemID="{E683FF38-0F6F-4B72-9DE2-EF1BBAEAADDB}"/>
</file>

<file path=customXml/itemProps84.xml><?xml version="1.0" encoding="utf-8"?>
<ds:datastoreItem xmlns:ds="http://schemas.openxmlformats.org/officeDocument/2006/customXml" ds:itemID="{7B3C6C44-7116-451F-BF4D-7620873976A8}"/>
</file>

<file path=customXml/itemProps85.xml><?xml version="1.0" encoding="utf-8"?>
<ds:datastoreItem xmlns:ds="http://schemas.openxmlformats.org/officeDocument/2006/customXml" ds:itemID="{582A8E48-EBB2-4CDC-B7D5-3B0C260EDC5B}"/>
</file>

<file path=customXml/itemProps86.xml><?xml version="1.0" encoding="utf-8"?>
<ds:datastoreItem xmlns:ds="http://schemas.openxmlformats.org/officeDocument/2006/customXml" ds:itemID="{136B6FA7-A45C-4566-A865-A740A30538E4}"/>
</file>

<file path=customXml/itemProps87.xml><?xml version="1.0" encoding="utf-8"?>
<ds:datastoreItem xmlns:ds="http://schemas.openxmlformats.org/officeDocument/2006/customXml" ds:itemID="{1C3A1CE4-E9E4-4A51-B623-471E32152B8E}"/>
</file>

<file path=customXml/itemProps88.xml><?xml version="1.0" encoding="utf-8"?>
<ds:datastoreItem xmlns:ds="http://schemas.openxmlformats.org/officeDocument/2006/customXml" ds:itemID="{30ECE5CB-653F-4824-B79B-60141D19C842}"/>
</file>

<file path=customXml/itemProps89.xml><?xml version="1.0" encoding="utf-8"?>
<ds:datastoreItem xmlns:ds="http://schemas.openxmlformats.org/officeDocument/2006/customXml" ds:itemID="{B1627C3D-81B0-4460-AE7B-62F586833319}"/>
</file>

<file path=customXml/itemProps9.xml><?xml version="1.0" encoding="utf-8"?>
<ds:datastoreItem xmlns:ds="http://schemas.openxmlformats.org/officeDocument/2006/customXml" ds:itemID="{93C8F2EB-52AE-413B-8027-B12B927C7315}"/>
</file>

<file path=customXml/itemProps90.xml><?xml version="1.0" encoding="utf-8"?>
<ds:datastoreItem xmlns:ds="http://schemas.openxmlformats.org/officeDocument/2006/customXml" ds:itemID="{61CDF1F9-2EC6-4F60-B114-2DC89ED5ED22}"/>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96E2CDC1-D8CA-4027-A530-3A00FF177481}"/>
</file>

<file path=customXml/itemProps93.xml><?xml version="1.0" encoding="utf-8"?>
<ds:datastoreItem xmlns:ds="http://schemas.openxmlformats.org/officeDocument/2006/customXml" ds:itemID="{12F37E23-9659-42A4-8348-0738C04E27E1}"/>
</file>

<file path=customXml/itemProps94.xml><?xml version="1.0" encoding="utf-8"?>
<ds:datastoreItem xmlns:ds="http://schemas.openxmlformats.org/officeDocument/2006/customXml" ds:itemID="{1FB8A079-9E6D-46E2-9EBD-A17773CC8C19}"/>
</file>

<file path=customXml/itemProps95.xml><?xml version="1.0" encoding="utf-8"?>
<ds:datastoreItem xmlns:ds="http://schemas.openxmlformats.org/officeDocument/2006/customXml" ds:itemID="{08C64DB6-89FD-4113-A076-B780FAACF104}"/>
</file>

<file path=customXml/itemProps96.xml><?xml version="1.0" encoding="utf-8"?>
<ds:datastoreItem xmlns:ds="http://schemas.openxmlformats.org/officeDocument/2006/customXml" ds:itemID="{48FB0415-C881-4C38-A670-1FF3EDD7C54B}"/>
</file>

<file path=customXml/itemProps97.xml><?xml version="1.0" encoding="utf-8"?>
<ds:datastoreItem xmlns:ds="http://schemas.openxmlformats.org/officeDocument/2006/customXml" ds:itemID="{75211BDC-1D05-488B-AD4D-0695C9B42D7F}"/>
</file>

<file path=customXml/itemProps98.xml><?xml version="1.0" encoding="utf-8"?>
<ds:datastoreItem xmlns:ds="http://schemas.openxmlformats.org/officeDocument/2006/customXml" ds:itemID="{B661081B-AF1B-4BEB-B0C9-9EC5B4CD2D46}"/>
</file>

<file path=customXml/itemProps99.xml><?xml version="1.0" encoding="utf-8"?>
<ds:datastoreItem xmlns:ds="http://schemas.openxmlformats.org/officeDocument/2006/customXml" ds:itemID="{8342D792-3599-4418-9FB1-98646FEA8B34}"/>
</file>

<file path=docProps/app.xml><?xml version="1.0" encoding="utf-8"?>
<Properties xmlns="http://schemas.openxmlformats.org/officeDocument/2006/extended-properties" xmlns:vt="http://schemas.openxmlformats.org/officeDocument/2006/docPropsVTypes">
  <Template>Normal.dotm</Template>
  <TotalTime>4220</TotalTime>
  <Pages>64</Pages>
  <Words>18122</Words>
  <Characters>103297</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121177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 документација</dc:title>
  <dc:creator>Svetlana</dc:creator>
  <cp:lastModifiedBy>bojan cvejic</cp:lastModifiedBy>
  <cp:revision>166</cp:revision>
  <cp:lastPrinted>2019-08-08T11:25:00Z</cp:lastPrinted>
  <dcterms:created xsi:type="dcterms:W3CDTF">2016-07-06T09:24:00Z</dcterms:created>
  <dcterms:modified xsi:type="dcterms:W3CDTF">2019-08-14T12:27:00Z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